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5AEA1" w14:textId="55BE4F34" w:rsidR="00D25593" w:rsidRPr="00786956" w:rsidRDefault="00D25593" w:rsidP="00F421FE">
      <w:pPr>
        <w:jc w:val="center"/>
        <w:rPr>
          <w:rFonts w:asciiTheme="minorHAnsi" w:eastAsia="Arial" w:hAnsiTheme="minorHAnsi" w:cstheme="minorHAnsi"/>
          <w:b/>
          <w:bCs/>
          <w:sz w:val="40"/>
          <w:szCs w:val="40"/>
          <w:u w:val="single"/>
          <w:lang w:val="de-AT"/>
        </w:rPr>
      </w:pPr>
      <w:r w:rsidRPr="00786956">
        <w:rPr>
          <w:rFonts w:asciiTheme="minorHAnsi" w:eastAsia="Arial" w:hAnsiTheme="minorHAnsi" w:cstheme="minorHAnsi"/>
          <w:sz w:val="40"/>
          <w:szCs w:val="40"/>
          <w:u w:val="single"/>
          <w:lang w:val="de-AT"/>
        </w:rPr>
        <w:t xml:space="preserve">Datenblatt </w:t>
      </w:r>
      <w:r w:rsidRPr="00786956">
        <w:rPr>
          <w:rFonts w:asciiTheme="minorHAnsi" w:eastAsia="Arial" w:hAnsiTheme="minorHAnsi" w:cstheme="minorHAnsi"/>
          <w:b/>
          <w:bCs/>
          <w:sz w:val="40"/>
          <w:szCs w:val="40"/>
          <w:u w:val="single"/>
          <w:lang w:val="de-AT"/>
        </w:rPr>
        <w:t>MINIBAGGER YFE10</w:t>
      </w:r>
    </w:p>
    <w:p w14:paraId="614103E7" w14:textId="77777777" w:rsidR="00F421FE" w:rsidRPr="00786956" w:rsidRDefault="00F421FE" w:rsidP="00D25593">
      <w:pPr>
        <w:rPr>
          <w:rFonts w:asciiTheme="minorHAnsi" w:eastAsia="Arial" w:hAnsiTheme="minorHAnsi" w:cstheme="minorHAnsi"/>
          <w:b/>
          <w:bCs/>
          <w:sz w:val="22"/>
          <w:szCs w:val="22"/>
          <w:lang w:val="de-AT"/>
        </w:rPr>
      </w:pPr>
    </w:p>
    <w:p w14:paraId="152FFD05" w14:textId="77777777" w:rsidR="007079BF" w:rsidRDefault="007079BF" w:rsidP="00D25593">
      <w:pPr>
        <w:rPr>
          <w:rFonts w:asciiTheme="minorHAnsi" w:eastAsia="Arial" w:hAnsiTheme="minorHAnsi" w:cstheme="minorHAnsi"/>
          <w:b/>
          <w:bCs/>
          <w:sz w:val="22"/>
          <w:szCs w:val="22"/>
          <w:lang w:val="de-AT"/>
        </w:rPr>
      </w:pPr>
    </w:p>
    <w:p w14:paraId="278D3462" w14:textId="3F3EE7BE" w:rsidR="00D25593" w:rsidRPr="00786956" w:rsidRDefault="00D25593" w:rsidP="00D25593">
      <w:pPr>
        <w:rPr>
          <w:rFonts w:asciiTheme="minorHAnsi" w:eastAsia="Arial" w:hAnsiTheme="minorHAnsi" w:cstheme="minorHAnsi"/>
          <w:sz w:val="22"/>
          <w:szCs w:val="22"/>
          <w:lang w:val="de-AT"/>
        </w:rPr>
      </w:pPr>
      <w:r w:rsidRPr="00786956">
        <w:rPr>
          <w:rFonts w:asciiTheme="minorHAnsi" w:eastAsia="Arial" w:hAnsiTheme="minorHAnsi" w:cstheme="minorHAnsi"/>
          <w:b/>
          <w:bCs/>
          <w:sz w:val="22"/>
          <w:szCs w:val="22"/>
          <w:lang w:val="de-AT"/>
        </w:rPr>
        <w:t>Motortyp:</w:t>
      </w:r>
      <w:r w:rsidR="00F421FE" w:rsidRPr="00786956">
        <w:rPr>
          <w:rFonts w:asciiTheme="minorHAnsi" w:eastAsia="Arial" w:hAnsiTheme="minorHAnsi" w:cstheme="minorHAnsi"/>
          <w:b/>
          <w:bCs/>
          <w:sz w:val="22"/>
          <w:szCs w:val="22"/>
          <w:lang w:val="de-AT"/>
        </w:rPr>
        <w:t xml:space="preserve"> </w:t>
      </w:r>
      <w:r w:rsidRPr="00786956">
        <w:rPr>
          <w:rFonts w:asciiTheme="minorHAnsi" w:eastAsia="Arial" w:hAnsiTheme="minorHAnsi" w:cstheme="minorHAnsi"/>
          <w:sz w:val="22"/>
          <w:szCs w:val="22"/>
          <w:lang w:val="de-AT"/>
        </w:rPr>
        <w:t>Chang</w:t>
      </w:r>
      <w:r w:rsidR="00F421FE" w:rsidRPr="00786956">
        <w:rPr>
          <w:rFonts w:asciiTheme="minorHAnsi" w:eastAsia="Arial" w:hAnsiTheme="minorHAnsi" w:cstheme="minorHAnsi"/>
          <w:sz w:val="22"/>
          <w:szCs w:val="22"/>
          <w:lang w:val="de-AT"/>
        </w:rPr>
        <w:t xml:space="preserve"> </w:t>
      </w:r>
      <w:r w:rsidRPr="00786956">
        <w:rPr>
          <w:rFonts w:asciiTheme="minorHAnsi" w:eastAsia="Arial" w:hAnsiTheme="minorHAnsi" w:cstheme="minorHAnsi"/>
          <w:sz w:val="22"/>
          <w:szCs w:val="22"/>
          <w:lang w:val="de-AT"/>
        </w:rPr>
        <w:t>Chai/Koop 192FA 498cc 1</w:t>
      </w:r>
      <w:r w:rsidR="00A24BE4">
        <w:rPr>
          <w:rFonts w:asciiTheme="minorHAnsi" w:eastAsia="Arial" w:hAnsiTheme="minorHAnsi" w:cstheme="minorHAnsi"/>
          <w:sz w:val="22"/>
          <w:szCs w:val="22"/>
          <w:lang w:val="de-AT"/>
        </w:rPr>
        <w:t>-</w:t>
      </w:r>
      <w:r w:rsidRPr="00786956">
        <w:rPr>
          <w:rFonts w:asciiTheme="minorHAnsi" w:eastAsia="Arial" w:hAnsiTheme="minorHAnsi" w:cstheme="minorHAnsi"/>
          <w:sz w:val="22"/>
          <w:szCs w:val="22"/>
          <w:lang w:val="de-AT"/>
        </w:rPr>
        <w:t>Zylinder Diesel</w:t>
      </w:r>
    </w:p>
    <w:p w14:paraId="6F1F56A9" w14:textId="4D985CBC" w:rsidR="00D25593" w:rsidRPr="00786956" w:rsidRDefault="00D25593" w:rsidP="00D25593">
      <w:pPr>
        <w:rPr>
          <w:rFonts w:asciiTheme="minorHAnsi" w:eastAsia="Arial" w:hAnsiTheme="minorHAnsi" w:cstheme="minorHAnsi"/>
          <w:sz w:val="22"/>
          <w:szCs w:val="22"/>
          <w:lang w:val="de-AT"/>
        </w:rPr>
      </w:pPr>
      <w:r w:rsidRPr="00786956">
        <w:rPr>
          <w:rFonts w:asciiTheme="minorHAnsi" w:eastAsia="Arial" w:hAnsiTheme="minorHAnsi" w:cstheme="minorHAnsi"/>
          <w:b/>
          <w:bCs/>
          <w:sz w:val="22"/>
          <w:szCs w:val="22"/>
          <w:lang w:val="de-AT"/>
        </w:rPr>
        <w:t>Gesamtmaße:</w:t>
      </w:r>
      <w:r w:rsidR="00F421FE" w:rsidRPr="00786956">
        <w:rPr>
          <w:rFonts w:asciiTheme="minorHAnsi" w:eastAsia="Arial" w:hAnsiTheme="minorHAnsi" w:cstheme="minorHAnsi"/>
          <w:b/>
          <w:bCs/>
          <w:sz w:val="22"/>
          <w:szCs w:val="22"/>
          <w:lang w:val="de-AT"/>
        </w:rPr>
        <w:t xml:space="preserve"> </w:t>
      </w:r>
      <w:r w:rsidRPr="00786956">
        <w:rPr>
          <w:rFonts w:asciiTheme="minorHAnsi" w:eastAsia="Arial" w:hAnsiTheme="minorHAnsi" w:cstheme="minorHAnsi"/>
          <w:sz w:val="22"/>
          <w:szCs w:val="22"/>
          <w:lang w:val="de-AT"/>
        </w:rPr>
        <w:t>2600 × 860 × 1480 mm</w:t>
      </w:r>
    </w:p>
    <w:p w14:paraId="204C810A" w14:textId="51842A5B" w:rsidR="00D25593" w:rsidRPr="00786956" w:rsidRDefault="00D25593" w:rsidP="00D25593">
      <w:pPr>
        <w:rPr>
          <w:rFonts w:asciiTheme="minorHAnsi" w:eastAsia="Arial" w:hAnsiTheme="minorHAnsi" w:cstheme="minorHAnsi"/>
          <w:sz w:val="22"/>
          <w:szCs w:val="22"/>
          <w:lang w:val="de-AT"/>
        </w:rPr>
      </w:pPr>
      <w:r w:rsidRPr="00786956">
        <w:rPr>
          <w:rFonts w:asciiTheme="minorHAnsi" w:eastAsia="Arial" w:hAnsiTheme="minorHAnsi" w:cstheme="minorHAnsi"/>
          <w:b/>
          <w:bCs/>
          <w:sz w:val="22"/>
          <w:szCs w:val="22"/>
          <w:lang w:val="de-AT"/>
        </w:rPr>
        <w:t>Betriebsgewicht:</w:t>
      </w:r>
      <w:r w:rsidR="00F421FE" w:rsidRPr="00786956">
        <w:rPr>
          <w:rFonts w:asciiTheme="minorHAnsi" w:eastAsia="Arial" w:hAnsiTheme="minorHAnsi" w:cstheme="minorHAnsi"/>
          <w:b/>
          <w:bCs/>
          <w:sz w:val="22"/>
          <w:szCs w:val="22"/>
          <w:lang w:val="de-AT"/>
        </w:rPr>
        <w:t xml:space="preserve"> </w:t>
      </w:r>
      <w:r w:rsidRPr="00786956">
        <w:rPr>
          <w:rFonts w:asciiTheme="minorHAnsi" w:eastAsia="Arial" w:hAnsiTheme="minorHAnsi" w:cstheme="minorHAnsi"/>
          <w:sz w:val="22"/>
          <w:szCs w:val="22"/>
          <w:lang w:val="de-AT"/>
        </w:rPr>
        <w:t>1000 kg</w:t>
      </w:r>
    </w:p>
    <w:p w14:paraId="24D428E9" w14:textId="21E0FCCB" w:rsidR="00D25593" w:rsidRPr="00786956" w:rsidRDefault="00D25593" w:rsidP="00D25593">
      <w:pPr>
        <w:rPr>
          <w:rFonts w:asciiTheme="minorHAnsi" w:eastAsia="Arial" w:hAnsiTheme="minorHAnsi" w:cstheme="minorHAns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0"/>
        <w:gridCol w:w="5080"/>
      </w:tblGrid>
      <w:tr w:rsidR="00786956" w:rsidRPr="00786956" w14:paraId="517093C3" w14:textId="77777777" w:rsidTr="00786956">
        <w:tc>
          <w:tcPr>
            <w:tcW w:w="5080" w:type="dxa"/>
          </w:tcPr>
          <w:p w14:paraId="37FA790F" w14:textId="6B02B654" w:rsidR="00786956" w:rsidRPr="005E6DF5" w:rsidRDefault="00786956" w:rsidP="00786956">
            <w:pPr>
              <w:ind w:left="720"/>
              <w:rPr>
                <w:rFonts w:asciiTheme="minorHAnsi" w:eastAsia="Arial" w:hAnsiTheme="minorHAnsi" w:cstheme="minorHAnsi"/>
                <w:b/>
                <w:bCs/>
                <w:sz w:val="24"/>
                <w:szCs w:val="24"/>
              </w:rPr>
            </w:pPr>
            <w:r w:rsidRPr="005E6DF5">
              <w:rPr>
                <w:rFonts w:asciiTheme="minorHAnsi" w:eastAsia="Arial" w:hAnsiTheme="minorHAnsi" w:cstheme="minorHAnsi"/>
                <w:b/>
                <w:bCs/>
                <w:sz w:val="24"/>
                <w:szCs w:val="24"/>
              </w:rPr>
              <w:t>ABMESSUNGEN DER MASCHINE</w:t>
            </w:r>
          </w:p>
        </w:tc>
        <w:tc>
          <w:tcPr>
            <w:tcW w:w="5080" w:type="dxa"/>
          </w:tcPr>
          <w:p w14:paraId="1F030201" w14:textId="0E20ABD2" w:rsidR="00786956" w:rsidRPr="005E6DF5" w:rsidRDefault="00786956" w:rsidP="00786956">
            <w:pPr>
              <w:ind w:left="720"/>
              <w:rPr>
                <w:rFonts w:asciiTheme="minorHAnsi" w:eastAsia="Arial" w:hAnsiTheme="minorHAnsi" w:cstheme="minorHAnsi"/>
                <w:b/>
                <w:bCs/>
                <w:sz w:val="24"/>
                <w:szCs w:val="24"/>
              </w:rPr>
            </w:pPr>
            <w:r w:rsidRPr="005E6DF5">
              <w:rPr>
                <w:rFonts w:asciiTheme="minorHAnsi" w:eastAsia="Arial" w:hAnsiTheme="minorHAnsi" w:cstheme="minorHAnsi"/>
                <w:b/>
                <w:bCs/>
                <w:sz w:val="24"/>
                <w:szCs w:val="24"/>
              </w:rPr>
              <w:t>ARBEITSBEREICH (GRABLEISTUNG)</w:t>
            </w:r>
          </w:p>
        </w:tc>
      </w:tr>
      <w:tr w:rsidR="00786956" w:rsidRPr="00786956" w14:paraId="4BC8C699" w14:textId="77777777" w:rsidTr="00786956">
        <w:tc>
          <w:tcPr>
            <w:tcW w:w="5080" w:type="dxa"/>
          </w:tcPr>
          <w:p w14:paraId="66E190E8" w14:textId="27E75DEA" w:rsidR="00786956" w:rsidRPr="00786956" w:rsidRDefault="00786956" w:rsidP="00786956">
            <w:pPr>
              <w:rPr>
                <w:rFonts w:asciiTheme="minorHAnsi" w:eastAsia="Arial" w:hAnsiTheme="minorHAnsi" w:cstheme="minorHAnsi"/>
                <w:sz w:val="22"/>
                <w:szCs w:val="22"/>
              </w:rPr>
            </w:pPr>
            <w:proofErr w:type="spellStart"/>
            <w:r w:rsidRPr="00786956">
              <w:rPr>
                <w:rFonts w:asciiTheme="minorHAnsi" w:eastAsia="Arial" w:hAnsiTheme="minorHAnsi" w:cstheme="minorHAnsi"/>
                <w:sz w:val="22"/>
                <w:szCs w:val="22"/>
              </w:rPr>
              <w:t>Gesamtlänge</w:t>
            </w:r>
            <w:proofErr w:type="spellEnd"/>
            <w:r w:rsidRPr="00786956">
              <w:rPr>
                <w:rFonts w:asciiTheme="minorHAnsi" w:eastAsia="Arial" w:hAnsiTheme="minorHAnsi" w:cstheme="minorHAnsi"/>
                <w:sz w:val="22"/>
                <w:szCs w:val="22"/>
              </w:rPr>
              <w:t>: 2600 mm</w:t>
            </w:r>
          </w:p>
        </w:tc>
        <w:tc>
          <w:tcPr>
            <w:tcW w:w="5080" w:type="dxa"/>
          </w:tcPr>
          <w:p w14:paraId="7680F1CA" w14:textId="2620EE53" w:rsidR="00786956" w:rsidRPr="00786956" w:rsidRDefault="00786956" w:rsidP="00786956">
            <w:pPr>
              <w:rPr>
                <w:rFonts w:asciiTheme="minorHAnsi" w:eastAsia="Arial" w:hAnsiTheme="minorHAnsi" w:cstheme="minorHAnsi"/>
                <w:sz w:val="22"/>
                <w:szCs w:val="22"/>
              </w:rPr>
            </w:pPr>
            <w:proofErr w:type="spellStart"/>
            <w:r w:rsidRPr="00786956">
              <w:rPr>
                <w:rFonts w:asciiTheme="minorHAnsi" w:eastAsia="Arial" w:hAnsiTheme="minorHAnsi" w:cstheme="minorHAnsi"/>
                <w:sz w:val="22"/>
                <w:szCs w:val="22"/>
              </w:rPr>
              <w:t>Maximale</w:t>
            </w:r>
            <w:proofErr w:type="spellEnd"/>
            <w:r w:rsidRPr="00786956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86956">
              <w:rPr>
                <w:rFonts w:asciiTheme="minorHAnsi" w:eastAsia="Arial" w:hAnsiTheme="minorHAnsi" w:cstheme="minorHAnsi"/>
                <w:sz w:val="22"/>
                <w:szCs w:val="22"/>
              </w:rPr>
              <w:t>Grabhöhe</w:t>
            </w:r>
            <w:proofErr w:type="spellEnd"/>
            <w:r w:rsidRPr="00786956">
              <w:rPr>
                <w:rFonts w:asciiTheme="minorHAnsi" w:eastAsia="Arial" w:hAnsiTheme="minorHAnsi" w:cstheme="minorHAnsi"/>
                <w:sz w:val="22"/>
                <w:szCs w:val="22"/>
              </w:rPr>
              <w:t>: 2580 mm</w:t>
            </w:r>
          </w:p>
        </w:tc>
      </w:tr>
      <w:tr w:rsidR="00786956" w:rsidRPr="00786956" w14:paraId="2DD4D221" w14:textId="77777777" w:rsidTr="00786956">
        <w:tc>
          <w:tcPr>
            <w:tcW w:w="5080" w:type="dxa"/>
          </w:tcPr>
          <w:p w14:paraId="7077AAEE" w14:textId="0C28C606" w:rsidR="00786956" w:rsidRPr="00786956" w:rsidRDefault="00786956" w:rsidP="00786956">
            <w:pPr>
              <w:rPr>
                <w:rFonts w:asciiTheme="minorHAnsi" w:eastAsia="Arial" w:hAnsiTheme="minorHAnsi" w:cstheme="minorHAnsi"/>
                <w:sz w:val="22"/>
                <w:szCs w:val="22"/>
              </w:rPr>
            </w:pPr>
            <w:proofErr w:type="spellStart"/>
            <w:r w:rsidRPr="00786956">
              <w:rPr>
                <w:rFonts w:asciiTheme="minorHAnsi" w:eastAsia="Arial" w:hAnsiTheme="minorHAnsi" w:cstheme="minorHAnsi"/>
                <w:sz w:val="22"/>
                <w:szCs w:val="22"/>
              </w:rPr>
              <w:t>Gesamtbreite</w:t>
            </w:r>
            <w:proofErr w:type="spellEnd"/>
            <w:r w:rsidRPr="00786956">
              <w:rPr>
                <w:rFonts w:asciiTheme="minorHAnsi" w:eastAsia="Arial" w:hAnsiTheme="minorHAnsi" w:cstheme="minorHAnsi"/>
                <w:sz w:val="22"/>
                <w:szCs w:val="22"/>
              </w:rPr>
              <w:t>: 860 mm</w:t>
            </w:r>
          </w:p>
        </w:tc>
        <w:tc>
          <w:tcPr>
            <w:tcW w:w="5080" w:type="dxa"/>
          </w:tcPr>
          <w:p w14:paraId="39E55403" w14:textId="58639E46" w:rsidR="00786956" w:rsidRPr="00786956" w:rsidRDefault="00786956" w:rsidP="00786956">
            <w:pPr>
              <w:rPr>
                <w:rFonts w:asciiTheme="minorHAnsi" w:eastAsia="Arial" w:hAnsiTheme="minorHAnsi" w:cstheme="minorHAnsi"/>
                <w:sz w:val="22"/>
                <w:szCs w:val="22"/>
              </w:rPr>
            </w:pPr>
            <w:proofErr w:type="spellStart"/>
            <w:r w:rsidRPr="00786956">
              <w:rPr>
                <w:rFonts w:asciiTheme="minorHAnsi" w:eastAsia="Arial" w:hAnsiTheme="minorHAnsi" w:cstheme="minorHAnsi"/>
                <w:sz w:val="22"/>
                <w:szCs w:val="22"/>
              </w:rPr>
              <w:t>Maximale</w:t>
            </w:r>
            <w:proofErr w:type="spellEnd"/>
            <w:r w:rsidRPr="00786956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86956">
              <w:rPr>
                <w:rFonts w:asciiTheme="minorHAnsi" w:eastAsia="Arial" w:hAnsiTheme="minorHAnsi" w:cstheme="minorHAnsi"/>
                <w:sz w:val="22"/>
                <w:szCs w:val="22"/>
              </w:rPr>
              <w:t>Ausschütthöhe</w:t>
            </w:r>
            <w:proofErr w:type="spellEnd"/>
            <w:r w:rsidRPr="00786956">
              <w:rPr>
                <w:rFonts w:asciiTheme="minorHAnsi" w:eastAsia="Arial" w:hAnsiTheme="minorHAnsi" w:cstheme="minorHAnsi"/>
                <w:sz w:val="22"/>
                <w:szCs w:val="22"/>
              </w:rPr>
              <w:t>: 1830 mm</w:t>
            </w:r>
          </w:p>
        </w:tc>
      </w:tr>
      <w:tr w:rsidR="00786956" w:rsidRPr="00786956" w14:paraId="0F7E437F" w14:textId="77777777" w:rsidTr="00786956">
        <w:tc>
          <w:tcPr>
            <w:tcW w:w="5080" w:type="dxa"/>
          </w:tcPr>
          <w:p w14:paraId="588E0A10" w14:textId="4C8B5BD0" w:rsidR="00786956" w:rsidRPr="00786956" w:rsidRDefault="00786956" w:rsidP="00786956">
            <w:pPr>
              <w:rPr>
                <w:rFonts w:asciiTheme="minorHAnsi" w:eastAsia="Arial" w:hAnsiTheme="minorHAnsi" w:cstheme="minorHAnsi"/>
                <w:sz w:val="22"/>
                <w:szCs w:val="22"/>
              </w:rPr>
            </w:pPr>
            <w:proofErr w:type="spellStart"/>
            <w:r w:rsidRPr="00786956">
              <w:rPr>
                <w:rFonts w:asciiTheme="minorHAnsi" w:eastAsia="Arial" w:hAnsiTheme="minorHAnsi" w:cstheme="minorHAnsi"/>
                <w:sz w:val="22"/>
                <w:szCs w:val="22"/>
              </w:rPr>
              <w:t>Gesamthöhe</w:t>
            </w:r>
            <w:proofErr w:type="spellEnd"/>
            <w:r w:rsidR="00831878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o. </w:t>
            </w:r>
            <w:proofErr w:type="spellStart"/>
            <w:r w:rsidR="00831878">
              <w:rPr>
                <w:rFonts w:asciiTheme="minorHAnsi" w:eastAsia="Arial" w:hAnsiTheme="minorHAnsi" w:cstheme="minorHAnsi"/>
                <w:sz w:val="22"/>
                <w:szCs w:val="22"/>
              </w:rPr>
              <w:t>Überrollbügel</w:t>
            </w:r>
            <w:proofErr w:type="spellEnd"/>
            <w:r w:rsidRPr="00786956">
              <w:rPr>
                <w:rFonts w:asciiTheme="minorHAnsi" w:eastAsia="Arial" w:hAnsiTheme="minorHAnsi" w:cstheme="minorHAnsi"/>
                <w:sz w:val="22"/>
                <w:szCs w:val="22"/>
              </w:rPr>
              <w:t>: 1480 mm</w:t>
            </w:r>
          </w:p>
        </w:tc>
        <w:tc>
          <w:tcPr>
            <w:tcW w:w="5080" w:type="dxa"/>
          </w:tcPr>
          <w:p w14:paraId="5C24EBFD" w14:textId="05A5FDFB" w:rsidR="00786956" w:rsidRPr="00786956" w:rsidRDefault="00B43B37" w:rsidP="00786956">
            <w:pPr>
              <w:rPr>
                <w:rFonts w:asciiTheme="minorHAnsi" w:eastAsia="Arial" w:hAnsiTheme="minorHAnsi" w:cstheme="minorHAnsi"/>
                <w:sz w:val="22"/>
                <w:szCs w:val="22"/>
              </w:rPr>
            </w:pPr>
            <w:proofErr w:type="spellStart"/>
            <w:r w:rsidRPr="00786956">
              <w:rPr>
                <w:rFonts w:asciiTheme="minorHAnsi" w:eastAsia="Arial" w:hAnsiTheme="minorHAnsi" w:cstheme="minorHAnsi"/>
                <w:sz w:val="22"/>
                <w:szCs w:val="22"/>
              </w:rPr>
              <w:t>Maximale</w:t>
            </w:r>
            <w:proofErr w:type="spellEnd"/>
            <w:r w:rsidRPr="00786956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86956">
              <w:rPr>
                <w:rFonts w:asciiTheme="minorHAnsi" w:eastAsia="Arial" w:hAnsiTheme="minorHAnsi" w:cstheme="minorHAnsi"/>
                <w:sz w:val="22"/>
                <w:szCs w:val="22"/>
              </w:rPr>
              <w:t>Grabtiefe</w:t>
            </w:r>
            <w:proofErr w:type="spellEnd"/>
            <w:r w:rsidRPr="00786956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: </w:t>
            </w:r>
            <w:r w:rsidR="00692EA1">
              <w:rPr>
                <w:rFonts w:asciiTheme="minorHAnsi" w:eastAsia="Arial" w:hAnsiTheme="minorHAnsi" w:cstheme="minorHAnsi"/>
                <w:sz w:val="22"/>
                <w:szCs w:val="22"/>
              </w:rPr>
              <w:t>20</w:t>
            </w:r>
            <w:r w:rsidRPr="00786956">
              <w:rPr>
                <w:rFonts w:asciiTheme="minorHAnsi" w:eastAsia="Arial" w:hAnsiTheme="minorHAnsi" w:cstheme="minorHAnsi"/>
                <w:sz w:val="22"/>
                <w:szCs w:val="22"/>
              </w:rPr>
              <w:t>00 mm</w:t>
            </w:r>
          </w:p>
        </w:tc>
      </w:tr>
      <w:tr w:rsidR="00786956" w:rsidRPr="00786956" w14:paraId="744ED21B" w14:textId="77777777" w:rsidTr="00786956">
        <w:tc>
          <w:tcPr>
            <w:tcW w:w="5080" w:type="dxa"/>
          </w:tcPr>
          <w:p w14:paraId="79F018E7" w14:textId="182BE69C" w:rsidR="00786956" w:rsidRPr="00786956" w:rsidRDefault="00786956" w:rsidP="00786956">
            <w:pPr>
              <w:rPr>
                <w:rFonts w:asciiTheme="minorHAnsi" w:eastAsia="Arial" w:hAnsiTheme="minorHAnsi" w:cstheme="minorHAnsi"/>
                <w:sz w:val="22"/>
                <w:szCs w:val="22"/>
              </w:rPr>
            </w:pPr>
            <w:proofErr w:type="spellStart"/>
            <w:r w:rsidRPr="00786956">
              <w:rPr>
                <w:rFonts w:asciiTheme="minorHAnsi" w:eastAsia="Arial" w:hAnsiTheme="minorHAnsi" w:cstheme="minorHAnsi"/>
                <w:sz w:val="22"/>
                <w:szCs w:val="22"/>
              </w:rPr>
              <w:t>Schildbreite</w:t>
            </w:r>
            <w:proofErr w:type="spellEnd"/>
            <w:r w:rsidRPr="00786956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(</w:t>
            </w:r>
            <w:proofErr w:type="spellStart"/>
            <w:r w:rsidRPr="00786956">
              <w:rPr>
                <w:rFonts w:asciiTheme="minorHAnsi" w:eastAsia="Arial" w:hAnsiTheme="minorHAnsi" w:cstheme="minorHAnsi"/>
                <w:sz w:val="22"/>
                <w:szCs w:val="22"/>
              </w:rPr>
              <w:t>eingezogen</w:t>
            </w:r>
            <w:proofErr w:type="spellEnd"/>
            <w:r w:rsidRPr="00786956">
              <w:rPr>
                <w:rFonts w:asciiTheme="minorHAnsi" w:eastAsia="Arial" w:hAnsiTheme="minorHAnsi" w:cstheme="minorHAnsi"/>
                <w:sz w:val="22"/>
                <w:szCs w:val="22"/>
              </w:rPr>
              <w:t>/</w:t>
            </w:r>
            <w:proofErr w:type="spellStart"/>
            <w:r w:rsidRPr="00786956">
              <w:rPr>
                <w:rFonts w:asciiTheme="minorHAnsi" w:eastAsia="Arial" w:hAnsiTheme="minorHAnsi" w:cstheme="minorHAnsi"/>
                <w:sz w:val="22"/>
                <w:szCs w:val="22"/>
              </w:rPr>
              <w:t>ausgefahren</w:t>
            </w:r>
            <w:proofErr w:type="spellEnd"/>
            <w:r w:rsidRPr="00786956">
              <w:rPr>
                <w:rFonts w:asciiTheme="minorHAnsi" w:eastAsia="Arial" w:hAnsiTheme="minorHAnsi" w:cstheme="minorHAnsi"/>
                <w:sz w:val="22"/>
                <w:szCs w:val="22"/>
              </w:rPr>
              <w:t>): 860 mm</w:t>
            </w:r>
          </w:p>
        </w:tc>
        <w:tc>
          <w:tcPr>
            <w:tcW w:w="5080" w:type="dxa"/>
          </w:tcPr>
          <w:p w14:paraId="0AF857D9" w14:textId="2E26C907" w:rsidR="00786956" w:rsidRPr="00786956" w:rsidRDefault="00692EA1" w:rsidP="00786956">
            <w:pPr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692EA1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Max. </w:t>
            </w:r>
            <w:proofErr w:type="spellStart"/>
            <w:r w:rsidRPr="00692EA1">
              <w:rPr>
                <w:rFonts w:asciiTheme="minorHAnsi" w:eastAsia="Arial" w:hAnsiTheme="minorHAnsi" w:cstheme="minorHAnsi"/>
                <w:sz w:val="22"/>
                <w:szCs w:val="22"/>
              </w:rPr>
              <w:t>senkrechte</w:t>
            </w:r>
            <w:proofErr w:type="spellEnd"/>
            <w:r w:rsidRPr="00692EA1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692EA1">
              <w:rPr>
                <w:rFonts w:asciiTheme="minorHAnsi" w:eastAsia="Arial" w:hAnsiTheme="minorHAnsi" w:cstheme="minorHAnsi"/>
                <w:sz w:val="22"/>
                <w:szCs w:val="22"/>
              </w:rPr>
              <w:t>Grabtiefe</w:t>
            </w:r>
            <w:proofErr w:type="spellEnd"/>
            <w:r w:rsidRPr="00692EA1">
              <w:rPr>
                <w:rFonts w:asciiTheme="minorHAnsi" w:eastAsia="Arial" w:hAnsiTheme="minorHAnsi" w:cstheme="minorHAnsi"/>
                <w:sz w:val="22"/>
                <w:szCs w:val="22"/>
              </w:rPr>
              <w:t>: 1600 mm</w:t>
            </w:r>
          </w:p>
        </w:tc>
      </w:tr>
      <w:tr w:rsidR="00786956" w:rsidRPr="00B43B37" w14:paraId="5A2AD0A4" w14:textId="77777777" w:rsidTr="00786956">
        <w:tc>
          <w:tcPr>
            <w:tcW w:w="5080" w:type="dxa"/>
          </w:tcPr>
          <w:p w14:paraId="0EDF5172" w14:textId="2B24CBA1" w:rsidR="00786956" w:rsidRPr="00786956" w:rsidRDefault="00786956" w:rsidP="00786956">
            <w:pPr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5080" w:type="dxa"/>
          </w:tcPr>
          <w:p w14:paraId="28442ACD" w14:textId="5E23D560" w:rsidR="00786956" w:rsidRPr="00786956" w:rsidRDefault="00786956" w:rsidP="00786956">
            <w:pPr>
              <w:rPr>
                <w:rFonts w:asciiTheme="minorHAnsi" w:eastAsia="Arial" w:hAnsiTheme="minorHAnsi" w:cstheme="minorHAnsi"/>
                <w:sz w:val="22"/>
                <w:szCs w:val="22"/>
                <w:lang w:val="de-AT"/>
              </w:rPr>
            </w:pPr>
          </w:p>
        </w:tc>
      </w:tr>
      <w:tr w:rsidR="00786956" w:rsidRPr="00692EA1" w14:paraId="031AEDA6" w14:textId="77777777" w:rsidTr="00786956">
        <w:tc>
          <w:tcPr>
            <w:tcW w:w="5080" w:type="dxa"/>
          </w:tcPr>
          <w:p w14:paraId="2B7B9D8C" w14:textId="23B6F5C6" w:rsidR="00786956" w:rsidRPr="008E431B" w:rsidRDefault="008E431B" w:rsidP="00786956">
            <w:pPr>
              <w:rPr>
                <w:rFonts w:asciiTheme="minorHAnsi" w:eastAsia="Arial" w:hAnsiTheme="minorHAnsi" w:cstheme="minorHAnsi"/>
                <w:sz w:val="22"/>
                <w:szCs w:val="22"/>
                <w:lang w:val="de-AT"/>
              </w:rPr>
            </w:pPr>
            <w:proofErr w:type="spellStart"/>
            <w:r w:rsidRPr="00786956">
              <w:rPr>
                <w:rFonts w:asciiTheme="minorHAnsi" w:eastAsia="Arial" w:hAnsiTheme="minorHAnsi" w:cstheme="minorHAnsi"/>
                <w:sz w:val="22"/>
                <w:szCs w:val="22"/>
              </w:rPr>
              <w:t>Kettenbreite</w:t>
            </w:r>
            <w:proofErr w:type="spellEnd"/>
            <w:r w:rsidRPr="00786956">
              <w:rPr>
                <w:rFonts w:asciiTheme="minorHAnsi" w:eastAsia="Arial" w:hAnsiTheme="minorHAnsi" w:cstheme="minorHAnsi"/>
                <w:sz w:val="22"/>
                <w:szCs w:val="22"/>
              </w:rPr>
              <w:t>: 180 mm</w:t>
            </w:r>
          </w:p>
        </w:tc>
        <w:tc>
          <w:tcPr>
            <w:tcW w:w="5080" w:type="dxa"/>
          </w:tcPr>
          <w:p w14:paraId="4057CB31" w14:textId="1FBDA01D" w:rsidR="00786956" w:rsidRPr="00692EA1" w:rsidRDefault="00692EA1" w:rsidP="00786956">
            <w:pPr>
              <w:rPr>
                <w:rFonts w:asciiTheme="minorHAnsi" w:eastAsia="Arial" w:hAnsiTheme="minorHAnsi" w:cstheme="minorHAnsi"/>
                <w:sz w:val="22"/>
                <w:szCs w:val="22"/>
                <w:lang w:val="de-AT"/>
              </w:rPr>
            </w:pPr>
            <w:r w:rsidRPr="00786956">
              <w:rPr>
                <w:rFonts w:asciiTheme="minorHAnsi" w:eastAsia="Arial" w:hAnsiTheme="minorHAnsi" w:cstheme="minorHAnsi"/>
                <w:sz w:val="22"/>
                <w:szCs w:val="22"/>
                <w:lang w:val="de-AT"/>
              </w:rPr>
              <w:t>Maximale Reichweite am Boden: 2850 mm</w:t>
            </w:r>
          </w:p>
        </w:tc>
      </w:tr>
      <w:tr w:rsidR="00786956" w:rsidRPr="00B43B37" w14:paraId="2352229D" w14:textId="77777777" w:rsidTr="00786956">
        <w:tc>
          <w:tcPr>
            <w:tcW w:w="5080" w:type="dxa"/>
          </w:tcPr>
          <w:p w14:paraId="6C0A99C7" w14:textId="355BA48E" w:rsidR="00786956" w:rsidRPr="00786956" w:rsidRDefault="008E431B" w:rsidP="00786956">
            <w:pPr>
              <w:rPr>
                <w:rFonts w:asciiTheme="minorHAnsi" w:eastAsia="Arial" w:hAnsiTheme="minorHAnsi" w:cstheme="minorHAnsi"/>
                <w:sz w:val="22"/>
                <w:szCs w:val="22"/>
              </w:rPr>
            </w:pPr>
            <w:proofErr w:type="spellStart"/>
            <w:r w:rsidRPr="00786956">
              <w:rPr>
                <w:rFonts w:asciiTheme="minorHAnsi" w:eastAsia="Arial" w:hAnsiTheme="minorHAnsi" w:cstheme="minorHAnsi"/>
                <w:sz w:val="22"/>
                <w:szCs w:val="22"/>
              </w:rPr>
              <w:t>Kettenlänge</w:t>
            </w:r>
            <w:proofErr w:type="spellEnd"/>
            <w:r w:rsidRPr="00786956">
              <w:rPr>
                <w:rFonts w:asciiTheme="minorHAnsi" w:eastAsia="Arial" w:hAnsiTheme="minorHAnsi" w:cstheme="minorHAnsi"/>
                <w:sz w:val="22"/>
                <w:szCs w:val="22"/>
              </w:rPr>
              <w:t>: 1200 mm</w:t>
            </w:r>
          </w:p>
        </w:tc>
        <w:tc>
          <w:tcPr>
            <w:tcW w:w="5080" w:type="dxa"/>
          </w:tcPr>
          <w:p w14:paraId="6DBA68C4" w14:textId="55921B5C" w:rsidR="00786956" w:rsidRPr="00786956" w:rsidRDefault="00786956" w:rsidP="00786956">
            <w:pPr>
              <w:rPr>
                <w:rFonts w:asciiTheme="minorHAnsi" w:eastAsia="Arial" w:hAnsiTheme="minorHAnsi" w:cstheme="minorHAnsi"/>
                <w:sz w:val="22"/>
                <w:szCs w:val="22"/>
                <w:lang w:val="de-AT"/>
              </w:rPr>
            </w:pPr>
          </w:p>
        </w:tc>
      </w:tr>
      <w:tr w:rsidR="00692EA1" w:rsidRPr="00786956" w14:paraId="47BDF822" w14:textId="77777777" w:rsidTr="00786956">
        <w:tc>
          <w:tcPr>
            <w:tcW w:w="5080" w:type="dxa"/>
          </w:tcPr>
          <w:p w14:paraId="51F68274" w14:textId="3BB18018" w:rsidR="00692EA1" w:rsidRPr="00786956" w:rsidRDefault="00692EA1" w:rsidP="00692EA1">
            <w:pPr>
              <w:rPr>
                <w:rFonts w:asciiTheme="minorHAnsi" w:eastAsia="Arial" w:hAnsiTheme="minorHAnsi" w:cstheme="minorHAnsi"/>
                <w:sz w:val="22"/>
                <w:szCs w:val="22"/>
              </w:rPr>
            </w:pPr>
            <w:proofErr w:type="spellStart"/>
            <w:r w:rsidRPr="00786956">
              <w:rPr>
                <w:rFonts w:asciiTheme="minorHAnsi" w:eastAsia="Arial" w:hAnsiTheme="minorHAnsi" w:cstheme="minorHAnsi"/>
                <w:sz w:val="22"/>
                <w:szCs w:val="22"/>
              </w:rPr>
              <w:t>Bodenfreiheit</w:t>
            </w:r>
            <w:proofErr w:type="spellEnd"/>
            <w:r w:rsidRPr="00786956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86956">
              <w:rPr>
                <w:rFonts w:asciiTheme="minorHAnsi" w:eastAsia="Arial" w:hAnsiTheme="minorHAnsi" w:cstheme="minorHAnsi"/>
                <w:sz w:val="22"/>
                <w:szCs w:val="22"/>
              </w:rPr>
              <w:t>Plattform</w:t>
            </w:r>
            <w:proofErr w:type="spellEnd"/>
            <w:r w:rsidRPr="00786956">
              <w:rPr>
                <w:rFonts w:asciiTheme="minorHAnsi" w:eastAsia="Arial" w:hAnsiTheme="minorHAnsi" w:cstheme="minorHAnsi"/>
                <w:sz w:val="22"/>
                <w:szCs w:val="22"/>
              </w:rPr>
              <w:t>: 370 mm</w:t>
            </w:r>
          </w:p>
        </w:tc>
        <w:tc>
          <w:tcPr>
            <w:tcW w:w="5080" w:type="dxa"/>
          </w:tcPr>
          <w:p w14:paraId="78F7712E" w14:textId="12037DCD" w:rsidR="00692EA1" w:rsidRPr="00786956" w:rsidRDefault="00692EA1" w:rsidP="00692EA1">
            <w:pPr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5E6DF5">
              <w:rPr>
                <w:rFonts w:asciiTheme="minorHAnsi" w:eastAsia="Arial" w:hAnsiTheme="minorHAnsi" w:cstheme="minorHAnsi"/>
                <w:b/>
                <w:bCs/>
                <w:sz w:val="24"/>
                <w:szCs w:val="24"/>
              </w:rPr>
              <w:t>PLANIERSCHILD-BEREICH</w:t>
            </w:r>
          </w:p>
        </w:tc>
      </w:tr>
      <w:tr w:rsidR="00692EA1" w:rsidRPr="00786956" w14:paraId="6BF4A14C" w14:textId="77777777" w:rsidTr="00786956">
        <w:tc>
          <w:tcPr>
            <w:tcW w:w="5080" w:type="dxa"/>
          </w:tcPr>
          <w:p w14:paraId="1E3B2BB6" w14:textId="2A0739B6" w:rsidR="00692EA1" w:rsidRPr="00786956" w:rsidRDefault="00692EA1" w:rsidP="00692EA1">
            <w:pPr>
              <w:rPr>
                <w:rFonts w:asciiTheme="minorHAnsi" w:eastAsia="Arial" w:hAnsiTheme="minorHAnsi" w:cstheme="minorHAnsi"/>
                <w:sz w:val="22"/>
                <w:szCs w:val="22"/>
                <w:lang w:val="de-AT"/>
              </w:rPr>
            </w:pPr>
          </w:p>
        </w:tc>
        <w:tc>
          <w:tcPr>
            <w:tcW w:w="5080" w:type="dxa"/>
          </w:tcPr>
          <w:p w14:paraId="5F08B42A" w14:textId="2AFDCC1C" w:rsidR="00692EA1" w:rsidRPr="00786956" w:rsidRDefault="00692EA1" w:rsidP="00692EA1">
            <w:pPr>
              <w:rPr>
                <w:rFonts w:asciiTheme="minorHAnsi" w:eastAsia="Arial" w:hAnsiTheme="minorHAnsi" w:cstheme="minorHAnsi"/>
                <w:sz w:val="22"/>
                <w:szCs w:val="22"/>
                <w:lang w:val="de-AT"/>
              </w:rPr>
            </w:pPr>
            <w:proofErr w:type="spellStart"/>
            <w:r w:rsidRPr="00786956">
              <w:rPr>
                <w:rFonts w:asciiTheme="minorHAnsi" w:eastAsia="Arial" w:hAnsiTheme="minorHAnsi" w:cstheme="minorHAnsi"/>
                <w:sz w:val="22"/>
                <w:szCs w:val="22"/>
              </w:rPr>
              <w:t>Maximale</w:t>
            </w:r>
            <w:proofErr w:type="spellEnd"/>
            <w:r w:rsidRPr="00786956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86956">
              <w:rPr>
                <w:rFonts w:asciiTheme="minorHAnsi" w:eastAsia="Arial" w:hAnsiTheme="minorHAnsi" w:cstheme="minorHAnsi"/>
                <w:sz w:val="22"/>
                <w:szCs w:val="22"/>
              </w:rPr>
              <w:t>Schildhubhöhe</w:t>
            </w:r>
            <w:proofErr w:type="spellEnd"/>
            <w:r w:rsidRPr="00786956">
              <w:rPr>
                <w:rFonts w:asciiTheme="minorHAnsi" w:eastAsia="Arial" w:hAnsiTheme="minorHAnsi" w:cstheme="minorHAnsi"/>
                <w:sz w:val="22"/>
                <w:szCs w:val="22"/>
              </w:rPr>
              <w:t>: 260 mm</w:t>
            </w:r>
          </w:p>
        </w:tc>
      </w:tr>
      <w:tr w:rsidR="00692EA1" w:rsidRPr="00786956" w14:paraId="0B085D56" w14:textId="77777777" w:rsidTr="00786956">
        <w:tc>
          <w:tcPr>
            <w:tcW w:w="5080" w:type="dxa"/>
          </w:tcPr>
          <w:p w14:paraId="05516C7F" w14:textId="723DC90A" w:rsidR="00692EA1" w:rsidRPr="00786956" w:rsidRDefault="00692EA1" w:rsidP="00692EA1">
            <w:pPr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786956">
              <w:rPr>
                <w:rFonts w:asciiTheme="minorHAnsi" w:eastAsia="Arial" w:hAnsiTheme="minorHAnsi" w:cstheme="minorHAnsi"/>
                <w:sz w:val="22"/>
                <w:szCs w:val="22"/>
                <w:lang w:val="de-AT"/>
              </w:rPr>
              <w:t>Standardschaufelbreite: 360 mm</w:t>
            </w:r>
          </w:p>
        </w:tc>
        <w:tc>
          <w:tcPr>
            <w:tcW w:w="5080" w:type="dxa"/>
          </w:tcPr>
          <w:p w14:paraId="1FBC0494" w14:textId="658C0F35" w:rsidR="00692EA1" w:rsidRPr="00786956" w:rsidRDefault="00692EA1" w:rsidP="00692EA1">
            <w:pPr>
              <w:rPr>
                <w:rFonts w:asciiTheme="minorHAnsi" w:eastAsia="Arial" w:hAnsiTheme="minorHAnsi" w:cstheme="minorHAnsi"/>
                <w:sz w:val="22"/>
                <w:szCs w:val="22"/>
                <w:lang w:val="de-AT"/>
              </w:rPr>
            </w:pPr>
            <w:proofErr w:type="spellStart"/>
            <w:r w:rsidRPr="00786956">
              <w:rPr>
                <w:rFonts w:asciiTheme="minorHAnsi" w:eastAsia="Arial" w:hAnsiTheme="minorHAnsi" w:cstheme="minorHAnsi"/>
                <w:sz w:val="22"/>
                <w:szCs w:val="22"/>
              </w:rPr>
              <w:t>Maximale</w:t>
            </w:r>
            <w:proofErr w:type="spellEnd"/>
            <w:r w:rsidRPr="00786956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86956">
              <w:rPr>
                <w:rFonts w:asciiTheme="minorHAnsi" w:eastAsia="Arial" w:hAnsiTheme="minorHAnsi" w:cstheme="minorHAnsi"/>
                <w:sz w:val="22"/>
                <w:szCs w:val="22"/>
              </w:rPr>
              <w:t>Schildsenktiefe</w:t>
            </w:r>
            <w:proofErr w:type="spellEnd"/>
            <w:r w:rsidRPr="00786956">
              <w:rPr>
                <w:rFonts w:asciiTheme="minorHAnsi" w:eastAsia="Arial" w:hAnsiTheme="minorHAnsi" w:cstheme="minorHAnsi"/>
                <w:sz w:val="22"/>
                <w:szCs w:val="22"/>
              </w:rPr>
              <w:t>: 190 mm</w:t>
            </w:r>
          </w:p>
        </w:tc>
      </w:tr>
      <w:tr w:rsidR="00692EA1" w:rsidRPr="00786956" w14:paraId="641A15D6" w14:textId="77777777" w:rsidTr="00786956">
        <w:tc>
          <w:tcPr>
            <w:tcW w:w="5080" w:type="dxa"/>
          </w:tcPr>
          <w:p w14:paraId="41B80074" w14:textId="17C4BD25" w:rsidR="00692EA1" w:rsidRPr="00786956" w:rsidRDefault="00692EA1" w:rsidP="00692EA1">
            <w:pPr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5080" w:type="dxa"/>
          </w:tcPr>
          <w:p w14:paraId="4AF640A0" w14:textId="4C86B496" w:rsidR="00692EA1" w:rsidRPr="00786956" w:rsidRDefault="00692EA1" w:rsidP="00692EA1">
            <w:pPr>
              <w:rPr>
                <w:rFonts w:asciiTheme="minorHAnsi" w:eastAsia="Arial" w:hAnsiTheme="minorHAnsi" w:cstheme="minorHAnsi"/>
                <w:sz w:val="22"/>
                <w:szCs w:val="22"/>
                <w:lang w:val="de-AT"/>
              </w:rPr>
            </w:pPr>
          </w:p>
        </w:tc>
      </w:tr>
    </w:tbl>
    <w:p w14:paraId="04B3BA2E" w14:textId="77777777" w:rsidR="00786956" w:rsidRPr="00786956" w:rsidRDefault="00786956" w:rsidP="00D25593">
      <w:pPr>
        <w:rPr>
          <w:rFonts w:asciiTheme="minorHAnsi" w:eastAsia="Arial" w:hAnsiTheme="minorHAnsi" w:cstheme="minorHAnsi"/>
          <w:sz w:val="22"/>
          <w:szCs w:val="22"/>
          <w:lang w:val="de-A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0"/>
        <w:gridCol w:w="5080"/>
      </w:tblGrid>
      <w:tr w:rsidR="00786956" w:rsidRPr="00786956" w14:paraId="3D016F06" w14:textId="77777777" w:rsidTr="001848F6">
        <w:tc>
          <w:tcPr>
            <w:tcW w:w="5080" w:type="dxa"/>
          </w:tcPr>
          <w:p w14:paraId="1934DABE" w14:textId="74040F54" w:rsidR="00786956" w:rsidRPr="005E6DF5" w:rsidRDefault="00786956" w:rsidP="005E6DF5">
            <w:pPr>
              <w:jc w:val="center"/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5E6DF5">
              <w:rPr>
                <w:rFonts w:asciiTheme="minorHAnsi" w:eastAsia="Arial" w:hAnsiTheme="minorHAnsi" w:cstheme="minorHAnsi"/>
                <w:b/>
                <w:bCs/>
                <w:sz w:val="24"/>
                <w:szCs w:val="24"/>
                <w:lang w:val="de-AT"/>
              </w:rPr>
              <w:t>LEISTUNGSPARAMETER</w:t>
            </w:r>
          </w:p>
        </w:tc>
        <w:tc>
          <w:tcPr>
            <w:tcW w:w="5080" w:type="dxa"/>
          </w:tcPr>
          <w:p w14:paraId="268DEBF6" w14:textId="276BB3CF" w:rsidR="00786956" w:rsidRPr="005E6DF5" w:rsidRDefault="00786956" w:rsidP="005E6DF5">
            <w:pPr>
              <w:jc w:val="center"/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5E6DF5">
              <w:rPr>
                <w:rFonts w:asciiTheme="minorHAnsi" w:eastAsia="Arial" w:hAnsiTheme="minorHAnsi" w:cstheme="minorHAnsi"/>
                <w:b/>
                <w:bCs/>
                <w:sz w:val="24"/>
                <w:szCs w:val="24"/>
              </w:rPr>
              <w:t>AUSSTATTUNGSMERKMALE</w:t>
            </w:r>
          </w:p>
        </w:tc>
      </w:tr>
      <w:tr w:rsidR="00786956" w:rsidRPr="00786956" w14:paraId="1F3C0FD3" w14:textId="77777777" w:rsidTr="001848F6">
        <w:tc>
          <w:tcPr>
            <w:tcW w:w="5080" w:type="dxa"/>
          </w:tcPr>
          <w:p w14:paraId="0B504333" w14:textId="3233EF6D" w:rsidR="00786956" w:rsidRPr="00786956" w:rsidRDefault="00944B9D" w:rsidP="00786956">
            <w:pPr>
              <w:rPr>
                <w:rFonts w:asciiTheme="minorHAnsi" w:eastAsia="Arial" w:hAnsiTheme="minorHAnsi" w:cstheme="minorHAnsi"/>
                <w:sz w:val="22"/>
                <w:szCs w:val="22"/>
              </w:rPr>
            </w:pPr>
            <w:r>
              <w:rPr>
                <w:rFonts w:asciiTheme="minorHAnsi" w:eastAsia="Arial" w:hAnsiTheme="minorHAnsi" w:cstheme="minorHAnsi"/>
                <w:sz w:val="22"/>
                <w:szCs w:val="22"/>
                <w:lang w:val="de-AT"/>
              </w:rPr>
              <w:t>Betriebs</w:t>
            </w:r>
            <w:r w:rsidR="00786956" w:rsidRPr="00786956">
              <w:rPr>
                <w:rFonts w:asciiTheme="minorHAnsi" w:eastAsia="Arial" w:hAnsiTheme="minorHAnsi" w:cstheme="minorHAnsi"/>
                <w:sz w:val="22"/>
                <w:szCs w:val="22"/>
                <w:lang w:val="de-AT"/>
              </w:rPr>
              <w:t xml:space="preserve">gewicht: </w:t>
            </w:r>
            <w:r>
              <w:rPr>
                <w:rFonts w:asciiTheme="minorHAnsi" w:eastAsia="Arial" w:hAnsiTheme="minorHAnsi" w:cstheme="minorHAnsi"/>
                <w:sz w:val="22"/>
                <w:szCs w:val="22"/>
                <w:lang w:val="de-AT"/>
              </w:rPr>
              <w:t>1000</w:t>
            </w:r>
            <w:r w:rsidR="00786956" w:rsidRPr="00786956">
              <w:rPr>
                <w:rFonts w:asciiTheme="minorHAnsi" w:eastAsia="Arial" w:hAnsiTheme="minorHAnsi" w:cstheme="minorHAnsi"/>
                <w:sz w:val="22"/>
                <w:szCs w:val="22"/>
                <w:lang w:val="de-AT"/>
              </w:rPr>
              <w:t xml:space="preserve"> kg</w:t>
            </w:r>
          </w:p>
        </w:tc>
        <w:tc>
          <w:tcPr>
            <w:tcW w:w="5080" w:type="dxa"/>
          </w:tcPr>
          <w:p w14:paraId="7B0D0767" w14:textId="69DDD22E" w:rsidR="00786956" w:rsidRPr="00786956" w:rsidRDefault="00786956" w:rsidP="00786956">
            <w:pPr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786956">
              <w:rPr>
                <w:rFonts w:asciiTheme="minorHAnsi" w:eastAsia="Arial" w:hAnsiTheme="minorHAnsi" w:cstheme="minorHAnsi"/>
                <w:sz w:val="22"/>
                <w:szCs w:val="22"/>
              </w:rPr>
              <w:t>LED-</w:t>
            </w:r>
            <w:proofErr w:type="spellStart"/>
            <w:r w:rsidRPr="00786956">
              <w:rPr>
                <w:rFonts w:asciiTheme="minorHAnsi" w:eastAsia="Arial" w:hAnsiTheme="minorHAnsi" w:cstheme="minorHAnsi"/>
                <w:sz w:val="22"/>
                <w:szCs w:val="22"/>
              </w:rPr>
              <w:t>Scheinwerfer</w:t>
            </w:r>
            <w:proofErr w:type="spellEnd"/>
          </w:p>
        </w:tc>
      </w:tr>
      <w:tr w:rsidR="00786956" w:rsidRPr="00786956" w14:paraId="42360A57" w14:textId="77777777" w:rsidTr="001848F6">
        <w:tc>
          <w:tcPr>
            <w:tcW w:w="5080" w:type="dxa"/>
          </w:tcPr>
          <w:p w14:paraId="19F648C4" w14:textId="047C864E" w:rsidR="00786956" w:rsidRPr="00786956" w:rsidRDefault="00786956" w:rsidP="00786956">
            <w:pPr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786956">
              <w:rPr>
                <w:rFonts w:asciiTheme="minorHAnsi" w:eastAsia="Arial" w:hAnsiTheme="minorHAnsi" w:cstheme="minorHAnsi"/>
                <w:sz w:val="22"/>
                <w:szCs w:val="22"/>
                <w:lang w:val="de-AT"/>
              </w:rPr>
              <w:t>Schaufelinhalt: 0,022 m³</w:t>
            </w:r>
          </w:p>
        </w:tc>
        <w:tc>
          <w:tcPr>
            <w:tcW w:w="5080" w:type="dxa"/>
          </w:tcPr>
          <w:p w14:paraId="5E37D323" w14:textId="7DD52193" w:rsidR="00786956" w:rsidRPr="00786956" w:rsidRDefault="00786956" w:rsidP="00786956">
            <w:pPr>
              <w:rPr>
                <w:rFonts w:asciiTheme="minorHAnsi" w:eastAsia="Arial" w:hAnsiTheme="minorHAnsi" w:cstheme="minorHAnsi"/>
                <w:sz w:val="22"/>
                <w:szCs w:val="22"/>
              </w:rPr>
            </w:pPr>
            <w:proofErr w:type="spellStart"/>
            <w:r w:rsidRPr="00786956">
              <w:rPr>
                <w:rFonts w:asciiTheme="minorHAnsi" w:eastAsia="Arial" w:hAnsiTheme="minorHAnsi" w:cstheme="minorHAnsi"/>
                <w:sz w:val="22"/>
                <w:szCs w:val="22"/>
              </w:rPr>
              <w:t>Bolzen</w:t>
            </w:r>
            <w:proofErr w:type="spellEnd"/>
            <w:r w:rsidRPr="00786956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86956">
              <w:rPr>
                <w:rFonts w:asciiTheme="minorHAnsi" w:eastAsia="Arial" w:hAnsiTheme="minorHAnsi" w:cstheme="minorHAnsi"/>
                <w:sz w:val="22"/>
                <w:szCs w:val="22"/>
              </w:rPr>
              <w:t>aus</w:t>
            </w:r>
            <w:proofErr w:type="spellEnd"/>
            <w:r w:rsidRPr="00786956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86956">
              <w:rPr>
                <w:rFonts w:asciiTheme="minorHAnsi" w:eastAsia="Arial" w:hAnsiTheme="minorHAnsi" w:cstheme="minorHAnsi"/>
                <w:sz w:val="22"/>
                <w:szCs w:val="22"/>
              </w:rPr>
              <w:t>hochfestem</w:t>
            </w:r>
            <w:proofErr w:type="spellEnd"/>
            <w:r w:rsidRPr="00786956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86956">
              <w:rPr>
                <w:rFonts w:asciiTheme="minorHAnsi" w:eastAsia="Arial" w:hAnsiTheme="minorHAnsi" w:cstheme="minorHAnsi"/>
                <w:sz w:val="22"/>
                <w:szCs w:val="22"/>
              </w:rPr>
              <w:t>Legierungsstahl</w:t>
            </w:r>
            <w:proofErr w:type="spellEnd"/>
          </w:p>
        </w:tc>
      </w:tr>
      <w:tr w:rsidR="00786956" w:rsidRPr="00786956" w14:paraId="4BE2900F" w14:textId="77777777" w:rsidTr="001848F6">
        <w:tc>
          <w:tcPr>
            <w:tcW w:w="5080" w:type="dxa"/>
          </w:tcPr>
          <w:p w14:paraId="28A1745B" w14:textId="3839127D" w:rsidR="00786956" w:rsidRPr="00786956" w:rsidRDefault="00786956" w:rsidP="00786956">
            <w:pPr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786956">
              <w:rPr>
                <w:rFonts w:asciiTheme="minorHAnsi" w:eastAsia="Arial" w:hAnsiTheme="minorHAnsi" w:cstheme="minorHAnsi"/>
                <w:sz w:val="22"/>
                <w:szCs w:val="22"/>
                <w:lang w:val="de-AT"/>
              </w:rPr>
              <w:t>Motormodell: 192FA</w:t>
            </w:r>
          </w:p>
        </w:tc>
        <w:tc>
          <w:tcPr>
            <w:tcW w:w="5080" w:type="dxa"/>
          </w:tcPr>
          <w:p w14:paraId="2E37732A" w14:textId="7475EFB2" w:rsidR="00786956" w:rsidRPr="00786956" w:rsidRDefault="00786956" w:rsidP="00786956">
            <w:pPr>
              <w:rPr>
                <w:rFonts w:asciiTheme="minorHAnsi" w:eastAsia="Arial" w:hAnsiTheme="minorHAnsi" w:cstheme="minorHAnsi"/>
                <w:sz w:val="22"/>
                <w:szCs w:val="22"/>
              </w:rPr>
            </w:pPr>
            <w:proofErr w:type="spellStart"/>
            <w:r w:rsidRPr="00786956">
              <w:rPr>
                <w:rFonts w:asciiTheme="minorHAnsi" w:eastAsia="Arial" w:hAnsiTheme="minorHAnsi" w:cstheme="minorHAnsi"/>
                <w:sz w:val="22"/>
                <w:szCs w:val="22"/>
              </w:rPr>
              <w:t>Motorabdeckung</w:t>
            </w:r>
            <w:proofErr w:type="spellEnd"/>
            <w:r w:rsidRPr="00786956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86956">
              <w:rPr>
                <w:rFonts w:asciiTheme="minorHAnsi" w:eastAsia="Arial" w:hAnsiTheme="minorHAnsi" w:cstheme="minorHAnsi"/>
                <w:sz w:val="22"/>
                <w:szCs w:val="22"/>
              </w:rPr>
              <w:t>hinten</w:t>
            </w:r>
            <w:proofErr w:type="spellEnd"/>
          </w:p>
        </w:tc>
      </w:tr>
      <w:tr w:rsidR="00786956" w:rsidRPr="00786956" w14:paraId="10C67260" w14:textId="77777777" w:rsidTr="001848F6">
        <w:tc>
          <w:tcPr>
            <w:tcW w:w="5080" w:type="dxa"/>
          </w:tcPr>
          <w:p w14:paraId="03A1F724" w14:textId="296D07AB" w:rsidR="00786956" w:rsidRPr="00786956" w:rsidRDefault="00786956" w:rsidP="00786956">
            <w:pPr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786956">
              <w:rPr>
                <w:rFonts w:asciiTheme="minorHAnsi" w:eastAsia="Arial" w:hAnsiTheme="minorHAnsi" w:cstheme="minorHAnsi"/>
                <w:sz w:val="22"/>
                <w:szCs w:val="22"/>
                <w:lang w:val="de-AT"/>
              </w:rPr>
              <w:t>Hubraum: 49</w:t>
            </w:r>
            <w:r w:rsidR="00831878">
              <w:rPr>
                <w:rFonts w:asciiTheme="minorHAnsi" w:eastAsia="Arial" w:hAnsiTheme="minorHAnsi" w:cstheme="minorHAnsi"/>
                <w:sz w:val="22"/>
                <w:szCs w:val="22"/>
                <w:lang w:val="de-AT"/>
              </w:rPr>
              <w:t>8 ccm</w:t>
            </w:r>
            <w:r w:rsidRPr="00786956">
              <w:rPr>
                <w:rFonts w:asciiTheme="minorHAnsi" w:eastAsia="Arial" w:hAnsiTheme="minorHAnsi" w:cstheme="minorHAnsi"/>
                <w:sz w:val="22"/>
                <w:szCs w:val="22"/>
                <w:lang w:val="de-AT"/>
              </w:rPr>
              <w:t xml:space="preserve"> </w:t>
            </w:r>
          </w:p>
        </w:tc>
        <w:tc>
          <w:tcPr>
            <w:tcW w:w="5080" w:type="dxa"/>
          </w:tcPr>
          <w:p w14:paraId="4DBD755A" w14:textId="6B79840F" w:rsidR="00786956" w:rsidRPr="00786956" w:rsidRDefault="00786956" w:rsidP="00786956">
            <w:pPr>
              <w:rPr>
                <w:rFonts w:asciiTheme="minorHAnsi" w:eastAsia="Arial" w:hAnsiTheme="minorHAnsi" w:cstheme="minorHAnsi"/>
                <w:sz w:val="22"/>
                <w:szCs w:val="22"/>
              </w:rPr>
            </w:pPr>
            <w:proofErr w:type="spellStart"/>
            <w:r w:rsidRPr="00786956">
              <w:rPr>
                <w:rFonts w:asciiTheme="minorHAnsi" w:eastAsia="Arial" w:hAnsiTheme="minorHAnsi" w:cstheme="minorHAnsi"/>
                <w:sz w:val="22"/>
                <w:szCs w:val="22"/>
              </w:rPr>
              <w:t>Komfortable</w:t>
            </w:r>
            <w:proofErr w:type="spellEnd"/>
            <w:r w:rsidRPr="00786956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86956">
              <w:rPr>
                <w:rFonts w:asciiTheme="minorHAnsi" w:eastAsia="Arial" w:hAnsiTheme="minorHAnsi" w:cstheme="minorHAnsi"/>
                <w:sz w:val="22"/>
                <w:szCs w:val="22"/>
              </w:rPr>
              <w:t>Fußauflage</w:t>
            </w:r>
            <w:proofErr w:type="spellEnd"/>
          </w:p>
        </w:tc>
      </w:tr>
      <w:tr w:rsidR="00786956" w:rsidRPr="00786956" w14:paraId="2E31AE3B" w14:textId="77777777" w:rsidTr="001848F6">
        <w:tc>
          <w:tcPr>
            <w:tcW w:w="5080" w:type="dxa"/>
          </w:tcPr>
          <w:p w14:paraId="577FD81C" w14:textId="0AF9863C" w:rsidR="00786956" w:rsidRPr="00786956" w:rsidRDefault="00786956" w:rsidP="00786956">
            <w:pPr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786956">
              <w:rPr>
                <w:rFonts w:asciiTheme="minorHAnsi" w:eastAsia="Arial" w:hAnsiTheme="minorHAnsi" w:cstheme="minorHAnsi"/>
                <w:sz w:val="22"/>
                <w:szCs w:val="22"/>
                <w:lang w:val="de-AT"/>
              </w:rPr>
              <w:t xml:space="preserve">Nennleistung: </w:t>
            </w:r>
            <w:r w:rsidR="00831878">
              <w:rPr>
                <w:rFonts w:asciiTheme="minorHAnsi" w:eastAsia="Arial" w:hAnsiTheme="minorHAnsi" w:cstheme="minorHAnsi"/>
                <w:sz w:val="22"/>
                <w:szCs w:val="22"/>
                <w:lang w:val="de-AT"/>
              </w:rPr>
              <w:t>7</w:t>
            </w:r>
            <w:r w:rsidRPr="00786956">
              <w:rPr>
                <w:rFonts w:asciiTheme="minorHAnsi" w:eastAsia="Arial" w:hAnsiTheme="minorHAnsi" w:cstheme="minorHAnsi"/>
                <w:sz w:val="22"/>
                <w:szCs w:val="22"/>
                <w:lang w:val="de-AT"/>
              </w:rPr>
              <w:t>,</w:t>
            </w:r>
            <w:r w:rsidR="00831878">
              <w:rPr>
                <w:rFonts w:asciiTheme="minorHAnsi" w:eastAsia="Arial" w:hAnsiTheme="minorHAnsi" w:cstheme="minorHAnsi"/>
                <w:sz w:val="22"/>
                <w:szCs w:val="22"/>
                <w:lang w:val="de-AT"/>
              </w:rPr>
              <w:t>6</w:t>
            </w:r>
            <w:r w:rsidRPr="00786956">
              <w:rPr>
                <w:rFonts w:asciiTheme="minorHAnsi" w:eastAsia="Arial" w:hAnsiTheme="minorHAnsi" w:cstheme="minorHAnsi"/>
                <w:sz w:val="22"/>
                <w:szCs w:val="22"/>
                <w:lang w:val="de-AT"/>
              </w:rPr>
              <w:t xml:space="preserve"> kW</w:t>
            </w:r>
            <w:r w:rsidR="00831878">
              <w:rPr>
                <w:rFonts w:asciiTheme="minorHAnsi" w:eastAsia="Arial" w:hAnsiTheme="minorHAnsi" w:cstheme="minorHAnsi"/>
                <w:sz w:val="22"/>
                <w:szCs w:val="22"/>
                <w:lang w:val="de-AT"/>
              </w:rPr>
              <w:t xml:space="preserve"> / 10,3 PS</w:t>
            </w:r>
          </w:p>
        </w:tc>
        <w:tc>
          <w:tcPr>
            <w:tcW w:w="5080" w:type="dxa"/>
          </w:tcPr>
          <w:p w14:paraId="281E8AD8" w14:textId="2FCC3227" w:rsidR="00786956" w:rsidRPr="00786956" w:rsidRDefault="00786956" w:rsidP="00786956">
            <w:pPr>
              <w:rPr>
                <w:rFonts w:asciiTheme="minorHAnsi" w:eastAsia="Arial" w:hAnsiTheme="minorHAnsi" w:cstheme="minorHAnsi"/>
                <w:sz w:val="22"/>
                <w:szCs w:val="22"/>
              </w:rPr>
            </w:pPr>
            <w:proofErr w:type="spellStart"/>
            <w:r w:rsidRPr="00786956">
              <w:rPr>
                <w:rFonts w:asciiTheme="minorHAnsi" w:eastAsia="Arial" w:hAnsiTheme="minorHAnsi" w:cstheme="minorHAnsi"/>
                <w:sz w:val="22"/>
                <w:szCs w:val="22"/>
              </w:rPr>
              <w:t>Kettenlaufwerkschutz</w:t>
            </w:r>
            <w:proofErr w:type="spellEnd"/>
          </w:p>
        </w:tc>
      </w:tr>
      <w:tr w:rsidR="00786956" w:rsidRPr="00B43B37" w14:paraId="4C9DC65E" w14:textId="77777777" w:rsidTr="001848F6">
        <w:tc>
          <w:tcPr>
            <w:tcW w:w="5080" w:type="dxa"/>
          </w:tcPr>
          <w:p w14:paraId="3726EA05" w14:textId="1153E67E" w:rsidR="00786956" w:rsidRPr="00786956" w:rsidRDefault="00786956" w:rsidP="00786956">
            <w:pPr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786956">
              <w:rPr>
                <w:rFonts w:asciiTheme="minorHAnsi" w:eastAsia="Arial" w:hAnsiTheme="minorHAnsi" w:cstheme="minorHAnsi"/>
                <w:sz w:val="22"/>
                <w:szCs w:val="22"/>
                <w:lang w:val="de-AT"/>
              </w:rPr>
              <w:t>Drehgeschwindigkeit Oberwagen: 11 U/min</w:t>
            </w:r>
          </w:p>
        </w:tc>
        <w:tc>
          <w:tcPr>
            <w:tcW w:w="5080" w:type="dxa"/>
          </w:tcPr>
          <w:p w14:paraId="102E6498" w14:textId="7F1F5723" w:rsidR="00786956" w:rsidRPr="00831878" w:rsidRDefault="00786956" w:rsidP="00786956">
            <w:pPr>
              <w:rPr>
                <w:rFonts w:asciiTheme="minorHAnsi" w:eastAsia="Arial" w:hAnsiTheme="minorHAnsi" w:cstheme="minorHAnsi"/>
                <w:sz w:val="22"/>
                <w:szCs w:val="22"/>
                <w:lang w:val="de-AT"/>
              </w:rPr>
            </w:pPr>
            <w:r w:rsidRPr="00831878">
              <w:rPr>
                <w:rFonts w:asciiTheme="minorHAnsi" w:eastAsia="Arial" w:hAnsiTheme="minorHAnsi" w:cstheme="minorHAnsi"/>
                <w:sz w:val="22"/>
                <w:szCs w:val="22"/>
                <w:lang w:val="de-AT"/>
              </w:rPr>
              <w:t>Einfaches und präzise</w:t>
            </w:r>
            <w:r w:rsidR="00831878" w:rsidRPr="00831878">
              <w:rPr>
                <w:rFonts w:asciiTheme="minorHAnsi" w:eastAsia="Arial" w:hAnsiTheme="minorHAnsi" w:cstheme="minorHAnsi"/>
                <w:sz w:val="22"/>
                <w:szCs w:val="22"/>
                <w:lang w:val="de-AT"/>
              </w:rPr>
              <w:t xml:space="preserve"> dire</w:t>
            </w:r>
            <w:r w:rsidR="00831878">
              <w:rPr>
                <w:rFonts w:asciiTheme="minorHAnsi" w:eastAsia="Arial" w:hAnsiTheme="minorHAnsi" w:cstheme="minorHAnsi"/>
                <w:sz w:val="22"/>
                <w:szCs w:val="22"/>
                <w:lang w:val="de-AT"/>
              </w:rPr>
              <w:t>k</w:t>
            </w:r>
            <w:r w:rsidR="00831878" w:rsidRPr="00831878">
              <w:rPr>
                <w:rFonts w:asciiTheme="minorHAnsi" w:eastAsia="Arial" w:hAnsiTheme="minorHAnsi" w:cstheme="minorHAnsi"/>
                <w:sz w:val="22"/>
                <w:szCs w:val="22"/>
                <w:lang w:val="de-AT"/>
              </w:rPr>
              <w:t>t Steuerung</w:t>
            </w:r>
            <w:r w:rsidR="00831878">
              <w:rPr>
                <w:rFonts w:asciiTheme="minorHAnsi" w:eastAsia="Arial" w:hAnsiTheme="minorHAnsi" w:cstheme="minorHAnsi"/>
                <w:sz w:val="22"/>
                <w:szCs w:val="22"/>
                <w:lang w:val="de-AT"/>
              </w:rPr>
              <w:t>ssystem</w:t>
            </w:r>
          </w:p>
        </w:tc>
      </w:tr>
      <w:tr w:rsidR="00786956" w:rsidRPr="00786956" w14:paraId="45E28C5F" w14:textId="77777777" w:rsidTr="001848F6">
        <w:tc>
          <w:tcPr>
            <w:tcW w:w="5080" w:type="dxa"/>
          </w:tcPr>
          <w:p w14:paraId="10A0DEC7" w14:textId="1D23F80F" w:rsidR="00786956" w:rsidRPr="00786956" w:rsidRDefault="00786956" w:rsidP="00786956">
            <w:pPr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786956">
              <w:rPr>
                <w:rFonts w:asciiTheme="minorHAnsi" w:eastAsia="Arial" w:hAnsiTheme="minorHAnsi" w:cstheme="minorHAnsi"/>
                <w:sz w:val="22"/>
                <w:szCs w:val="22"/>
                <w:lang w:val="de-AT"/>
              </w:rPr>
              <w:t>Steigfähigkeit: 25</w:t>
            </w:r>
            <w:r w:rsidR="00831878">
              <w:rPr>
                <w:rFonts w:asciiTheme="minorHAnsi" w:eastAsia="Arial" w:hAnsiTheme="minorHAnsi" w:cstheme="minorHAnsi"/>
                <w:sz w:val="22"/>
                <w:szCs w:val="22"/>
                <w:lang w:val="de-AT"/>
              </w:rPr>
              <w:t xml:space="preserve"> %</w:t>
            </w:r>
            <w:r w:rsidRPr="00786956">
              <w:rPr>
                <w:rFonts w:asciiTheme="minorHAnsi" w:eastAsia="Arial" w:hAnsiTheme="minorHAnsi" w:cstheme="minorHAnsi"/>
                <w:sz w:val="22"/>
                <w:szCs w:val="22"/>
                <w:lang w:val="de-AT"/>
              </w:rPr>
              <w:t xml:space="preserve"> (30</w:t>
            </w:r>
            <w:r w:rsidR="00831878">
              <w:rPr>
                <w:rFonts w:asciiTheme="minorHAnsi" w:eastAsia="Arial" w:hAnsiTheme="minorHAnsi" w:cstheme="minorHAnsi"/>
                <w:sz w:val="22"/>
                <w:szCs w:val="22"/>
                <w:lang w:val="de-AT"/>
              </w:rPr>
              <w:t xml:space="preserve"> °</w:t>
            </w:r>
            <w:r w:rsidRPr="00786956">
              <w:rPr>
                <w:rFonts w:asciiTheme="minorHAnsi" w:eastAsia="Arial" w:hAnsiTheme="minorHAnsi" w:cstheme="minorHAnsi"/>
                <w:sz w:val="22"/>
                <w:szCs w:val="22"/>
                <w:lang w:val="de-AT"/>
              </w:rPr>
              <w:t>)</w:t>
            </w:r>
          </w:p>
        </w:tc>
        <w:tc>
          <w:tcPr>
            <w:tcW w:w="5080" w:type="dxa"/>
          </w:tcPr>
          <w:p w14:paraId="6F703344" w14:textId="3A2FF7BA" w:rsidR="00786956" w:rsidRPr="00786956" w:rsidRDefault="00831878" w:rsidP="00786956">
            <w:pPr>
              <w:rPr>
                <w:rFonts w:asciiTheme="minorHAnsi" w:eastAsia="Arial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eastAsia="Arial" w:hAnsiTheme="minorHAnsi" w:cstheme="minorHAnsi"/>
                <w:sz w:val="22"/>
                <w:szCs w:val="22"/>
              </w:rPr>
              <w:t>Verschiedenste</w:t>
            </w:r>
            <w:proofErr w:type="spellEnd"/>
            <w:r w:rsidR="00786956" w:rsidRPr="00786956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="00786956" w:rsidRPr="00786956">
              <w:rPr>
                <w:rFonts w:asciiTheme="minorHAnsi" w:eastAsia="Arial" w:hAnsiTheme="minorHAnsi" w:cstheme="minorHAnsi"/>
                <w:sz w:val="22"/>
                <w:szCs w:val="22"/>
              </w:rPr>
              <w:t>Anbaugeräte</w:t>
            </w:r>
            <w:proofErr w:type="spellEnd"/>
            <w:r w:rsidR="00786956" w:rsidRPr="00786956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="00786956" w:rsidRPr="00786956">
              <w:rPr>
                <w:rFonts w:asciiTheme="minorHAnsi" w:eastAsia="Arial" w:hAnsiTheme="minorHAnsi" w:cstheme="minorHAnsi"/>
                <w:sz w:val="22"/>
                <w:szCs w:val="22"/>
              </w:rPr>
              <w:t>möglich</w:t>
            </w:r>
            <w:proofErr w:type="spellEnd"/>
          </w:p>
        </w:tc>
      </w:tr>
      <w:tr w:rsidR="00786956" w:rsidRPr="00786956" w14:paraId="07070609" w14:textId="77777777" w:rsidTr="001848F6">
        <w:tc>
          <w:tcPr>
            <w:tcW w:w="5080" w:type="dxa"/>
          </w:tcPr>
          <w:p w14:paraId="3E8BEADC" w14:textId="4BF658F0" w:rsidR="00786956" w:rsidRPr="00786956" w:rsidRDefault="00786956" w:rsidP="00786956">
            <w:pPr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786956">
              <w:rPr>
                <w:rFonts w:asciiTheme="minorHAnsi" w:eastAsia="Arial" w:hAnsiTheme="minorHAnsi" w:cstheme="minorHAnsi"/>
                <w:sz w:val="22"/>
                <w:szCs w:val="22"/>
                <w:lang w:val="de-AT"/>
              </w:rPr>
              <w:t>Bodendruck: 0,35 kPa</w:t>
            </w:r>
          </w:p>
        </w:tc>
        <w:tc>
          <w:tcPr>
            <w:tcW w:w="5080" w:type="dxa"/>
          </w:tcPr>
          <w:p w14:paraId="196211BB" w14:textId="5D3F6B91" w:rsidR="00786956" w:rsidRPr="00786956" w:rsidRDefault="00786956" w:rsidP="00786956">
            <w:pPr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</w:tr>
      <w:tr w:rsidR="00786956" w:rsidRPr="00786956" w14:paraId="41C3F805" w14:textId="77777777" w:rsidTr="001848F6">
        <w:tc>
          <w:tcPr>
            <w:tcW w:w="5080" w:type="dxa"/>
          </w:tcPr>
          <w:p w14:paraId="42C5904B" w14:textId="44BED038" w:rsidR="00786956" w:rsidRPr="00786956" w:rsidRDefault="00786956" w:rsidP="00786956">
            <w:pPr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786956">
              <w:rPr>
                <w:rFonts w:asciiTheme="minorHAnsi" w:eastAsia="Arial" w:hAnsiTheme="minorHAnsi" w:cstheme="minorHAnsi"/>
                <w:sz w:val="22"/>
                <w:szCs w:val="22"/>
                <w:lang w:val="de-AT"/>
              </w:rPr>
              <w:t>Reißkraft Schaufel: 6,5 kN</w:t>
            </w:r>
          </w:p>
        </w:tc>
        <w:tc>
          <w:tcPr>
            <w:tcW w:w="5080" w:type="dxa"/>
          </w:tcPr>
          <w:p w14:paraId="68BEDDC2" w14:textId="5546035F" w:rsidR="00786956" w:rsidRPr="00786956" w:rsidRDefault="00786956" w:rsidP="00786956">
            <w:pPr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</w:tr>
      <w:tr w:rsidR="00786956" w:rsidRPr="00786956" w14:paraId="55960CFC" w14:textId="77777777" w:rsidTr="001848F6">
        <w:tc>
          <w:tcPr>
            <w:tcW w:w="5080" w:type="dxa"/>
          </w:tcPr>
          <w:p w14:paraId="3C192627" w14:textId="6746D6CC" w:rsidR="00786956" w:rsidRPr="00786956" w:rsidRDefault="00786956" w:rsidP="00786956">
            <w:pPr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786956">
              <w:rPr>
                <w:rFonts w:asciiTheme="minorHAnsi" w:eastAsia="Arial" w:hAnsiTheme="minorHAnsi" w:cstheme="minorHAnsi"/>
                <w:sz w:val="22"/>
                <w:szCs w:val="22"/>
                <w:lang w:val="de-AT"/>
              </w:rPr>
              <w:t>Kraftstofftank: 5,5 L</w:t>
            </w:r>
          </w:p>
        </w:tc>
        <w:tc>
          <w:tcPr>
            <w:tcW w:w="5080" w:type="dxa"/>
          </w:tcPr>
          <w:p w14:paraId="69910193" w14:textId="79FC30F2" w:rsidR="00786956" w:rsidRPr="00786956" w:rsidRDefault="00786956" w:rsidP="00786956">
            <w:pPr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</w:tr>
    </w:tbl>
    <w:p w14:paraId="1653759B" w14:textId="1B83B36B" w:rsidR="00D25593" w:rsidRPr="00F421FE" w:rsidRDefault="00D25593" w:rsidP="00D25593">
      <w:pPr>
        <w:rPr>
          <w:rFonts w:asciiTheme="minorHAnsi" w:eastAsia="Arial" w:hAnsiTheme="minorHAnsi" w:cstheme="minorHAnsi"/>
        </w:rPr>
      </w:pPr>
    </w:p>
    <w:p w14:paraId="4AD0A24D" w14:textId="09430DB6" w:rsidR="00D25593" w:rsidRPr="00786956" w:rsidRDefault="001D25A4" w:rsidP="00D25593">
      <w:pPr>
        <w:rPr>
          <w:rFonts w:asciiTheme="minorHAnsi" w:eastAsia="Arial" w:hAnsiTheme="minorHAnsi" w:cstheme="minorHAnsi"/>
          <w:lang w:val="de-AT"/>
        </w:rPr>
      </w:pPr>
      <w:r w:rsidRPr="007079BF">
        <w:rPr>
          <w:rFonts w:asciiTheme="minorHAnsi" w:eastAsia="Arial" w:hAnsiTheme="minorHAnsi" w:cstheme="minorHAnsi"/>
          <w:noProof/>
          <w:lang w:val="de-AT"/>
        </w:rPr>
        <w:lastRenderedPageBreak/>
        <w:drawing>
          <wp:inline distT="0" distB="0" distL="0" distR="0" wp14:anchorId="6C71BA9C" wp14:editId="6CBF194B">
            <wp:extent cx="4191000" cy="4191000"/>
            <wp:effectExtent l="0" t="0" r="0" b="0"/>
            <wp:docPr id="663877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38779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079BF" w:rsidRPr="007079BF">
        <w:rPr>
          <w:rFonts w:asciiTheme="minorHAnsi" w:eastAsia="Arial" w:hAnsiTheme="minorHAnsi" w:cstheme="minorHAnsi"/>
          <w:noProof/>
          <w:lang w:val="de-AT"/>
        </w:rPr>
        <w:drawing>
          <wp:inline distT="0" distB="0" distL="0" distR="0" wp14:anchorId="7FFFE333" wp14:editId="51566444">
            <wp:extent cx="3895725" cy="3895725"/>
            <wp:effectExtent l="0" t="0" r="9525" b="9525"/>
            <wp:docPr id="10020686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6864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389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25593" w:rsidRPr="00786956" w:rsidSect="00D42EF1">
      <w:headerReference w:type="default" r:id="rId9"/>
      <w:footerReference w:type="default" r:id="rId10"/>
      <w:type w:val="continuous"/>
      <w:pgSz w:w="11920" w:h="16860"/>
      <w:pgMar w:top="1360" w:right="850" w:bottom="280" w:left="9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9D02F1" w14:textId="77777777" w:rsidR="00CC37E9" w:rsidRDefault="00CC37E9" w:rsidP="00D42EF1">
      <w:r>
        <w:separator/>
      </w:r>
    </w:p>
  </w:endnote>
  <w:endnote w:type="continuationSeparator" w:id="0">
    <w:p w14:paraId="64610334" w14:textId="77777777" w:rsidR="00CC37E9" w:rsidRDefault="00CC37E9" w:rsidP="00D42E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 Inspira">
    <w:altName w:val="Calibri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73BCE" w14:textId="3AA42B21" w:rsidR="00AD1660" w:rsidRPr="007C48AD" w:rsidRDefault="002D6A46" w:rsidP="00F95099">
    <w:pPr>
      <w:pStyle w:val="Footer"/>
      <w:pBdr>
        <w:top w:val="single" w:sz="12" w:space="22" w:color="C0C0C0"/>
        <w:left w:val="single" w:sz="12" w:space="1" w:color="C0C0C0"/>
        <w:bottom w:val="single" w:sz="12" w:space="1" w:color="C0C0C0"/>
        <w:right w:val="single" w:sz="12" w:space="1" w:color="C0C0C0"/>
      </w:pBdr>
      <w:tabs>
        <w:tab w:val="left" w:pos="960"/>
        <w:tab w:val="right" w:pos="10800"/>
      </w:tabs>
      <w:jc w:val="right"/>
      <w:rPr>
        <w:rFonts w:ascii="Arial" w:hAnsi="Arial" w:cs="Arial"/>
        <w:lang w:val="de-AT"/>
      </w:rPr>
    </w:pPr>
    <w:r w:rsidRPr="00A30016">
      <w:rPr>
        <w:rFonts w:ascii="Arial" w:hAnsi="Arial" w:cs="Arial"/>
        <w:noProof/>
        <w:sz w:val="16"/>
        <w:szCs w:val="24"/>
        <w:lang w:val="de-DE" w:bidi="he-IL"/>
      </w:rPr>
      <w:drawing>
        <wp:anchor distT="0" distB="0" distL="114300" distR="114300" simplePos="0" relativeHeight="251658240" behindDoc="0" locked="0" layoutInCell="1" allowOverlap="1" wp14:anchorId="628BCEF0" wp14:editId="6FA4E021">
          <wp:simplePos x="0" y="0"/>
          <wp:positionH relativeFrom="margin">
            <wp:align>left</wp:align>
          </wp:positionH>
          <wp:positionV relativeFrom="paragraph">
            <wp:posOffset>28575</wp:posOffset>
          </wp:positionV>
          <wp:extent cx="1104900" cy="421005"/>
          <wp:effectExtent l="0" t="0" r="0" b="0"/>
          <wp:wrapNone/>
          <wp:docPr id="70973239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4900" cy="421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F95099" w:rsidRPr="00A30016">
      <w:rPr>
        <w:rFonts w:ascii="Arial" w:hAnsi="Arial" w:cs="Arial"/>
        <w:lang w:val="de-DE"/>
      </w:rPr>
      <w:ptab w:relativeTo="margin" w:alignment="center" w:leader="none"/>
    </w:r>
    <w:r w:rsidR="00D25593">
      <w:rPr>
        <w:rFonts w:ascii="Arial" w:hAnsi="Arial" w:cs="Arial"/>
        <w:lang w:val="de-DE"/>
      </w:rPr>
      <w:t>T</w:t>
    </w:r>
    <w:proofErr w:type="spellStart"/>
    <w:r w:rsidR="00F95099" w:rsidRPr="00A30016">
      <w:rPr>
        <w:rFonts w:ascii="Arial" w:hAnsi="Arial" w:cs="Arial"/>
        <w:lang w:val="de-AT"/>
      </w:rPr>
      <w:t>echnische</w:t>
    </w:r>
    <w:proofErr w:type="spellEnd"/>
    <w:r w:rsidR="00F95099" w:rsidRPr="00A30016">
      <w:rPr>
        <w:rFonts w:ascii="Arial" w:hAnsi="Arial" w:cs="Arial"/>
        <w:lang w:val="de-AT"/>
      </w:rPr>
      <w:t xml:space="preserve"> Dokumentation</w:t>
    </w:r>
    <w:r w:rsidR="00F95099" w:rsidRPr="00A30016">
      <w:rPr>
        <w:rFonts w:ascii="Arial" w:hAnsi="Arial" w:cs="Arial"/>
        <w:lang w:val="de-DE"/>
      </w:rPr>
      <w:ptab w:relativeTo="margin" w:alignment="right" w:leader="none"/>
    </w:r>
    <w:r w:rsidR="00F95099" w:rsidRPr="00A30016">
      <w:rPr>
        <w:rFonts w:ascii="Arial" w:hAnsi="Arial" w:cs="Arial"/>
        <w:lang w:val="de-DE"/>
      </w:rPr>
      <w:t xml:space="preserve">Page </w:t>
    </w:r>
    <w:r w:rsidR="00F95099" w:rsidRPr="00A30016">
      <w:rPr>
        <w:rFonts w:ascii="Arial" w:hAnsi="Arial" w:cs="Arial"/>
        <w:b/>
        <w:bCs/>
        <w:lang w:val="de-DE"/>
      </w:rPr>
      <w:fldChar w:fldCharType="begin"/>
    </w:r>
    <w:r w:rsidR="00F95099" w:rsidRPr="00A30016">
      <w:rPr>
        <w:rFonts w:ascii="Arial" w:hAnsi="Arial" w:cs="Arial"/>
        <w:b/>
        <w:bCs/>
        <w:lang w:val="de-DE"/>
      </w:rPr>
      <w:instrText xml:space="preserve"> PAGE  \* Arabic  \* MERGEFORMAT </w:instrText>
    </w:r>
    <w:r w:rsidR="00F95099" w:rsidRPr="00A30016">
      <w:rPr>
        <w:rFonts w:ascii="Arial" w:hAnsi="Arial" w:cs="Arial"/>
        <w:b/>
        <w:bCs/>
        <w:lang w:val="de-DE"/>
      </w:rPr>
      <w:fldChar w:fldCharType="separate"/>
    </w:r>
    <w:r w:rsidR="00F95099" w:rsidRPr="00A30016">
      <w:rPr>
        <w:rFonts w:ascii="Arial" w:hAnsi="Arial" w:cs="Arial"/>
        <w:b/>
        <w:bCs/>
        <w:noProof/>
        <w:lang w:val="de-DE"/>
      </w:rPr>
      <w:t>1</w:t>
    </w:r>
    <w:r w:rsidR="00F95099" w:rsidRPr="00A30016">
      <w:rPr>
        <w:rFonts w:ascii="Arial" w:hAnsi="Arial" w:cs="Arial"/>
        <w:b/>
        <w:bCs/>
        <w:lang w:val="de-DE"/>
      </w:rPr>
      <w:fldChar w:fldCharType="end"/>
    </w:r>
    <w:r w:rsidR="00F95099" w:rsidRPr="00A30016">
      <w:rPr>
        <w:rFonts w:ascii="Arial" w:hAnsi="Arial" w:cs="Arial"/>
        <w:lang w:val="de-DE"/>
      </w:rPr>
      <w:t xml:space="preserve"> of </w:t>
    </w:r>
    <w:r w:rsidR="00F95099" w:rsidRPr="00A30016">
      <w:rPr>
        <w:rFonts w:ascii="Arial" w:hAnsi="Arial" w:cs="Arial"/>
        <w:b/>
        <w:bCs/>
        <w:lang w:val="de-DE"/>
      </w:rPr>
      <w:fldChar w:fldCharType="begin"/>
    </w:r>
    <w:r w:rsidR="00F95099" w:rsidRPr="00A30016">
      <w:rPr>
        <w:rFonts w:ascii="Arial" w:hAnsi="Arial" w:cs="Arial"/>
        <w:b/>
        <w:bCs/>
        <w:lang w:val="de-DE"/>
      </w:rPr>
      <w:instrText xml:space="preserve"> NUMPAGES  \* Arabic  \* MERGEFORMAT </w:instrText>
    </w:r>
    <w:r w:rsidR="00F95099" w:rsidRPr="00A30016">
      <w:rPr>
        <w:rFonts w:ascii="Arial" w:hAnsi="Arial" w:cs="Arial"/>
        <w:b/>
        <w:bCs/>
        <w:lang w:val="de-DE"/>
      </w:rPr>
      <w:fldChar w:fldCharType="separate"/>
    </w:r>
    <w:r w:rsidR="00F95099" w:rsidRPr="00A30016">
      <w:rPr>
        <w:rFonts w:ascii="Arial" w:hAnsi="Arial" w:cs="Arial"/>
        <w:b/>
        <w:bCs/>
        <w:noProof/>
        <w:lang w:val="de-DE"/>
      </w:rPr>
      <w:t>2</w:t>
    </w:r>
    <w:r w:rsidR="00F95099" w:rsidRPr="00A30016">
      <w:rPr>
        <w:rFonts w:ascii="Arial" w:hAnsi="Arial" w:cs="Arial"/>
        <w:b/>
        <w:bCs/>
        <w:lang w:val="de-D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668039" w14:textId="77777777" w:rsidR="00CC37E9" w:rsidRDefault="00CC37E9" w:rsidP="00D42EF1">
      <w:r>
        <w:separator/>
      </w:r>
    </w:p>
  </w:footnote>
  <w:footnote w:type="continuationSeparator" w:id="0">
    <w:p w14:paraId="4BC24025" w14:textId="77777777" w:rsidR="00CC37E9" w:rsidRDefault="00CC37E9" w:rsidP="00D42E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-105" w:type="dxa"/>
      <w:tblBorders>
        <w:top w:val="single" w:sz="12" w:space="0" w:color="C0C0C0"/>
        <w:left w:val="single" w:sz="12" w:space="0" w:color="C0C0C0"/>
        <w:bottom w:val="single" w:sz="12" w:space="0" w:color="C0C0C0"/>
        <w:right w:val="single" w:sz="12" w:space="0" w:color="C0C0C0"/>
        <w:insideV w:val="single" w:sz="12" w:space="0" w:color="C0C0C0"/>
      </w:tblBorders>
      <w:tblLook w:val="0000" w:firstRow="0" w:lastRow="0" w:firstColumn="0" w:lastColumn="0" w:noHBand="0" w:noVBand="0"/>
    </w:tblPr>
    <w:tblGrid>
      <w:gridCol w:w="2430"/>
      <w:gridCol w:w="7815"/>
    </w:tblGrid>
    <w:tr w:rsidR="002C38C8" w:rsidRPr="00B43B37" w14:paraId="115378AB" w14:textId="77777777" w:rsidTr="00AB001B">
      <w:tc>
        <w:tcPr>
          <w:tcW w:w="2430" w:type="dxa"/>
        </w:tcPr>
        <w:p w14:paraId="7A480FC0" w14:textId="02DEF9CB" w:rsidR="00D42EF1" w:rsidRPr="00AB001B" w:rsidRDefault="00F62356" w:rsidP="00D42EF1">
          <w:pPr>
            <w:rPr>
              <w:rFonts w:ascii="GE Inspira" w:hAnsi="GE Inspira"/>
              <w:szCs w:val="32"/>
              <w:lang w:val="de-AT" w:bidi="he-IL"/>
            </w:rPr>
          </w:pPr>
          <w:r w:rsidRPr="00AB001B">
            <w:rPr>
              <w:rFonts w:ascii="GE Inspira" w:hAnsi="GE Inspira"/>
              <w:szCs w:val="32"/>
              <w:lang w:val="de-AT" w:bidi="he-IL"/>
            </w:rPr>
            <w:t>LuNa-Tech e.U.</w:t>
          </w:r>
          <w:r w:rsidR="00D42EF1" w:rsidRPr="00AB001B">
            <w:rPr>
              <w:rFonts w:ascii="GE Inspira" w:hAnsi="GE Inspira"/>
              <w:szCs w:val="32"/>
              <w:lang w:val="de-AT" w:bidi="he-IL"/>
            </w:rPr>
            <w:t xml:space="preserve"> </w:t>
          </w:r>
        </w:p>
        <w:p w14:paraId="1A210016" w14:textId="6E55C1D3" w:rsidR="00F62356" w:rsidRPr="00AB001B" w:rsidRDefault="00F62356" w:rsidP="00D42EF1">
          <w:pPr>
            <w:rPr>
              <w:rFonts w:ascii="GE Inspira" w:hAnsi="GE Inspira"/>
              <w:szCs w:val="32"/>
              <w:lang w:val="de-DE" w:bidi="he-IL"/>
            </w:rPr>
          </w:pPr>
          <w:r w:rsidRPr="00AB001B">
            <w:rPr>
              <w:rFonts w:ascii="GE Inspira" w:hAnsi="GE Inspira"/>
              <w:szCs w:val="32"/>
              <w:lang w:val="de-DE" w:bidi="he-IL"/>
            </w:rPr>
            <w:t>Außerungenach 6</w:t>
          </w:r>
        </w:p>
        <w:p w14:paraId="3991234C" w14:textId="2E437D82" w:rsidR="00D42EF1" w:rsidRPr="00AB001B" w:rsidRDefault="00D42EF1" w:rsidP="00D42EF1">
          <w:pPr>
            <w:rPr>
              <w:rFonts w:ascii="GE Inspira" w:hAnsi="GE Inspira"/>
              <w:szCs w:val="32"/>
              <w:lang w:val="de-DE" w:bidi="he-IL"/>
            </w:rPr>
          </w:pPr>
          <w:r w:rsidRPr="00AB001B">
            <w:rPr>
              <w:rFonts w:ascii="GE Inspira" w:hAnsi="GE Inspira"/>
              <w:szCs w:val="32"/>
              <w:lang w:val="de-DE" w:bidi="he-IL"/>
            </w:rPr>
            <w:t>48</w:t>
          </w:r>
          <w:r w:rsidR="00F62356" w:rsidRPr="00AB001B">
            <w:rPr>
              <w:rFonts w:ascii="GE Inspira" w:hAnsi="GE Inspira"/>
              <w:szCs w:val="32"/>
              <w:lang w:val="de-DE" w:bidi="he-IL"/>
            </w:rPr>
            <w:t>50 Timelkam</w:t>
          </w:r>
        </w:p>
        <w:p w14:paraId="1003FFD7" w14:textId="77987A81" w:rsidR="00D42EF1" w:rsidRPr="00F62356" w:rsidRDefault="00F62356" w:rsidP="00D42EF1">
          <w:pPr>
            <w:rPr>
              <w:rFonts w:ascii="GE Inspira" w:hAnsi="GE Inspira"/>
              <w:bCs/>
              <w:color w:val="999999"/>
              <w:sz w:val="32"/>
              <w:szCs w:val="24"/>
              <w:lang w:val="de-AT" w:bidi="he-IL"/>
            </w:rPr>
          </w:pPr>
          <w:r w:rsidRPr="00AB001B">
            <w:rPr>
              <w:rFonts w:ascii="GE Inspira" w:hAnsi="GE Inspira"/>
              <w:szCs w:val="32"/>
              <w:lang w:val="de-DE" w:bidi="he-IL"/>
            </w:rPr>
            <w:t>Austria</w:t>
          </w:r>
        </w:p>
      </w:tc>
      <w:tc>
        <w:tcPr>
          <w:tcW w:w="7815" w:type="dxa"/>
        </w:tcPr>
        <w:p w14:paraId="0DB18C49" w14:textId="3C5122C1" w:rsidR="00CD2E88" w:rsidRDefault="00CD2E88" w:rsidP="00F62356">
          <w:pPr>
            <w:jc w:val="right"/>
            <w:rPr>
              <w:rFonts w:ascii="GE Inspira" w:hAnsi="GE Inspira"/>
              <w:bCs/>
              <w:sz w:val="32"/>
              <w:szCs w:val="24"/>
              <w:lang w:val="de-DE" w:bidi="he-IL"/>
            </w:rPr>
          </w:pPr>
          <w:r>
            <w:rPr>
              <w:rFonts w:ascii="GE Inspira" w:hAnsi="GE Inspira"/>
              <w:bCs/>
              <w:sz w:val="32"/>
              <w:szCs w:val="24"/>
              <w:lang w:val="de-DE" w:bidi="he-IL"/>
            </w:rPr>
            <w:t>DOC100</w:t>
          </w:r>
          <w:r w:rsidR="00D25593">
            <w:rPr>
              <w:rFonts w:ascii="GE Inspira" w:hAnsi="GE Inspira"/>
              <w:bCs/>
              <w:sz w:val="32"/>
              <w:szCs w:val="24"/>
              <w:lang w:val="de-DE" w:bidi="he-IL"/>
            </w:rPr>
            <w:t>3</w:t>
          </w:r>
          <w:r>
            <w:rPr>
              <w:rFonts w:ascii="GE Inspira" w:hAnsi="GE Inspira"/>
              <w:bCs/>
              <w:sz w:val="32"/>
              <w:szCs w:val="24"/>
              <w:lang w:val="de-DE" w:bidi="he-IL"/>
            </w:rPr>
            <w:t>_Rev.1</w:t>
          </w:r>
        </w:p>
        <w:p w14:paraId="6F04418C" w14:textId="0B5CD1AB" w:rsidR="00D42EF1" w:rsidRPr="00F62356" w:rsidRDefault="00D25593" w:rsidP="00CD2E88">
          <w:pPr>
            <w:jc w:val="right"/>
            <w:rPr>
              <w:rFonts w:ascii="GE Inspira" w:hAnsi="GE Inspira"/>
              <w:bCs/>
              <w:sz w:val="32"/>
              <w:szCs w:val="24"/>
              <w:lang w:val="de-DE" w:bidi="he-IL"/>
            </w:rPr>
          </w:pPr>
          <w:r>
            <w:rPr>
              <w:rFonts w:ascii="GE Inspira" w:hAnsi="GE Inspira"/>
              <w:bCs/>
              <w:sz w:val="32"/>
              <w:szCs w:val="24"/>
              <w:lang w:val="de-DE" w:bidi="he-IL"/>
            </w:rPr>
            <w:t>Technisches Datenblatt YFE10</w:t>
          </w:r>
        </w:p>
      </w:tc>
    </w:tr>
  </w:tbl>
  <w:p w14:paraId="4A4905AC" w14:textId="0212AC80" w:rsidR="00D42EF1" w:rsidRPr="00D42EF1" w:rsidRDefault="00D42EF1" w:rsidP="000C1BE3">
    <w:pPr>
      <w:pStyle w:val="Header"/>
      <w:rPr>
        <w:lang w:val="de-D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4268C"/>
    <w:multiLevelType w:val="multilevel"/>
    <w:tmpl w:val="DF70897C"/>
    <w:lvl w:ilvl="0">
      <w:start w:val="1"/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250"/>
        </w:tabs>
        <w:ind w:left="225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970"/>
        </w:tabs>
        <w:ind w:left="297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90"/>
        </w:tabs>
        <w:ind w:left="369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130"/>
        </w:tabs>
        <w:ind w:left="513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850"/>
        </w:tabs>
        <w:ind w:left="585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90"/>
        </w:tabs>
        <w:ind w:left="729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70384B"/>
    <w:multiLevelType w:val="multilevel"/>
    <w:tmpl w:val="BBC89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7D770C"/>
    <w:multiLevelType w:val="multilevel"/>
    <w:tmpl w:val="94560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B679C0"/>
    <w:multiLevelType w:val="multilevel"/>
    <w:tmpl w:val="2FFAF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A10302"/>
    <w:multiLevelType w:val="multilevel"/>
    <w:tmpl w:val="4968A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C33A9D"/>
    <w:multiLevelType w:val="multilevel"/>
    <w:tmpl w:val="B4408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DB25AF"/>
    <w:multiLevelType w:val="multilevel"/>
    <w:tmpl w:val="B38A3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02349B"/>
    <w:multiLevelType w:val="hybridMultilevel"/>
    <w:tmpl w:val="978678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D91846"/>
    <w:multiLevelType w:val="multilevel"/>
    <w:tmpl w:val="DE8A0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287317"/>
    <w:multiLevelType w:val="multilevel"/>
    <w:tmpl w:val="2E24A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2260478"/>
    <w:multiLevelType w:val="multilevel"/>
    <w:tmpl w:val="5DA61FD0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6A82417F"/>
    <w:multiLevelType w:val="hybridMultilevel"/>
    <w:tmpl w:val="72860B32"/>
    <w:lvl w:ilvl="0" w:tplc="A4AABC4E">
      <w:start w:val="4850"/>
      <w:numFmt w:val="bullet"/>
      <w:lvlText w:val="-"/>
      <w:lvlJc w:val="left"/>
      <w:pPr>
        <w:ind w:left="762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12" w15:restartNumberingAfterBreak="0">
    <w:nsid w:val="71F33E34"/>
    <w:multiLevelType w:val="multilevel"/>
    <w:tmpl w:val="1A9C4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F763272"/>
    <w:multiLevelType w:val="hybridMultilevel"/>
    <w:tmpl w:val="2C1ECE08"/>
    <w:lvl w:ilvl="0" w:tplc="B734D266">
      <w:start w:val="4850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b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2722169">
    <w:abstractNumId w:val="10"/>
  </w:num>
  <w:num w:numId="2" w16cid:durableId="479615193">
    <w:abstractNumId w:val="11"/>
  </w:num>
  <w:num w:numId="3" w16cid:durableId="682391051">
    <w:abstractNumId w:val="13"/>
  </w:num>
  <w:num w:numId="4" w16cid:durableId="1456023438">
    <w:abstractNumId w:val="1"/>
  </w:num>
  <w:num w:numId="5" w16cid:durableId="1077286427">
    <w:abstractNumId w:val="5"/>
  </w:num>
  <w:num w:numId="6" w16cid:durableId="1398238381">
    <w:abstractNumId w:val="6"/>
  </w:num>
  <w:num w:numId="7" w16cid:durableId="1853642961">
    <w:abstractNumId w:val="0"/>
  </w:num>
  <w:num w:numId="8" w16cid:durableId="1999529571">
    <w:abstractNumId w:val="2"/>
  </w:num>
  <w:num w:numId="9" w16cid:durableId="1773939404">
    <w:abstractNumId w:val="8"/>
  </w:num>
  <w:num w:numId="10" w16cid:durableId="1274902785">
    <w:abstractNumId w:val="3"/>
  </w:num>
  <w:num w:numId="11" w16cid:durableId="562300415">
    <w:abstractNumId w:val="12"/>
  </w:num>
  <w:num w:numId="12" w16cid:durableId="1879513020">
    <w:abstractNumId w:val="4"/>
  </w:num>
  <w:num w:numId="13" w16cid:durableId="1409352657">
    <w:abstractNumId w:val="9"/>
  </w:num>
  <w:num w:numId="14" w16cid:durableId="1664830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05A7"/>
    <w:rsid w:val="00002973"/>
    <w:rsid w:val="00093660"/>
    <w:rsid w:val="000C1BE3"/>
    <w:rsid w:val="000D3421"/>
    <w:rsid w:val="001A0027"/>
    <w:rsid w:val="001D25A4"/>
    <w:rsid w:val="00262CAA"/>
    <w:rsid w:val="002C38C8"/>
    <w:rsid w:val="002D6A46"/>
    <w:rsid w:val="00422ED6"/>
    <w:rsid w:val="00442154"/>
    <w:rsid w:val="0051167F"/>
    <w:rsid w:val="005E6DF5"/>
    <w:rsid w:val="006126C7"/>
    <w:rsid w:val="006604C6"/>
    <w:rsid w:val="00692EA1"/>
    <w:rsid w:val="007079BF"/>
    <w:rsid w:val="00781F79"/>
    <w:rsid w:val="00786956"/>
    <w:rsid w:val="007B5DE0"/>
    <w:rsid w:val="007C48AD"/>
    <w:rsid w:val="007F753A"/>
    <w:rsid w:val="0082495A"/>
    <w:rsid w:val="00831878"/>
    <w:rsid w:val="008E431B"/>
    <w:rsid w:val="00944B9D"/>
    <w:rsid w:val="00946A1A"/>
    <w:rsid w:val="009E26D2"/>
    <w:rsid w:val="00A24BE4"/>
    <w:rsid w:val="00A30016"/>
    <w:rsid w:val="00AB001B"/>
    <w:rsid w:val="00AD1660"/>
    <w:rsid w:val="00B20879"/>
    <w:rsid w:val="00B22BF2"/>
    <w:rsid w:val="00B32B43"/>
    <w:rsid w:val="00B43B37"/>
    <w:rsid w:val="00B65DEC"/>
    <w:rsid w:val="00BB6830"/>
    <w:rsid w:val="00BF6A68"/>
    <w:rsid w:val="00C24CC3"/>
    <w:rsid w:val="00C3744C"/>
    <w:rsid w:val="00C50D13"/>
    <w:rsid w:val="00CC37E9"/>
    <w:rsid w:val="00CD2E88"/>
    <w:rsid w:val="00D25593"/>
    <w:rsid w:val="00D42EF1"/>
    <w:rsid w:val="00DF04FC"/>
    <w:rsid w:val="00E112D9"/>
    <w:rsid w:val="00E95AA5"/>
    <w:rsid w:val="00EB05A7"/>
    <w:rsid w:val="00F421FE"/>
    <w:rsid w:val="00F62356"/>
    <w:rsid w:val="00F95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9305D3"/>
  <w15:docId w15:val="{4226B237-BA82-4521-93A1-E0944D7D1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D42EF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2EF1"/>
  </w:style>
  <w:style w:type="paragraph" w:styleId="Footer">
    <w:name w:val="footer"/>
    <w:basedOn w:val="Normal"/>
    <w:link w:val="FooterChar"/>
    <w:unhideWhenUsed/>
    <w:rsid w:val="00D42EF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D42EF1"/>
  </w:style>
  <w:style w:type="character" w:styleId="PageNumber">
    <w:name w:val="page number"/>
    <w:basedOn w:val="DefaultParagraphFont"/>
    <w:semiHidden/>
    <w:rsid w:val="00D42EF1"/>
  </w:style>
  <w:style w:type="paragraph" w:styleId="ListParagraph">
    <w:name w:val="List Paragraph"/>
    <w:basedOn w:val="Normal"/>
    <w:uiPriority w:val="34"/>
    <w:qFormat/>
    <w:rsid w:val="00C3744C"/>
    <w:pPr>
      <w:ind w:left="720"/>
      <w:contextualSpacing/>
    </w:pPr>
  </w:style>
  <w:style w:type="table" w:styleId="TableGrid">
    <w:name w:val="Table Grid"/>
    <w:basedOn w:val="TableNormal"/>
    <w:uiPriority w:val="59"/>
    <w:rsid w:val="007869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2</Pages>
  <Words>146</Words>
  <Characters>1065</Characters>
  <Application>Microsoft Office Word</Application>
  <DocSecurity>0</DocSecurity>
  <Lines>50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Gstottner, Florian</cp:lastModifiedBy>
  <cp:revision>41</cp:revision>
  <dcterms:created xsi:type="dcterms:W3CDTF">2020-10-05T13:13:00Z</dcterms:created>
  <dcterms:modified xsi:type="dcterms:W3CDTF">2026-02-18T08:21:00Z</dcterms:modified>
</cp:coreProperties>
</file>